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91F21C" w14:textId="77777777" w:rsidR="00985F7D" w:rsidRDefault="00334976">
      <w:pPr>
        <w:pStyle w:val="Corpotesto"/>
        <w:kinsoku w:val="0"/>
        <w:overflowPunct w:val="0"/>
        <w:spacing w:before="70"/>
        <w:ind w:left="8192" w:right="382" w:firstLine="276"/>
        <w:jc w:val="right"/>
      </w:pPr>
      <w:r>
        <w:t>Al Dirigente Scolastico Istituto Comprensivo “Alfieri Garibaldi” Foggia</w:t>
      </w:r>
    </w:p>
    <w:p w14:paraId="5E01D9FC" w14:textId="77777777" w:rsidR="00985F7D" w:rsidRDefault="00985F7D">
      <w:pPr>
        <w:pStyle w:val="Corpotesto"/>
        <w:kinsoku w:val="0"/>
        <w:overflowPunct w:val="0"/>
        <w:rPr>
          <w:sz w:val="20"/>
          <w:szCs w:val="20"/>
        </w:rPr>
      </w:pPr>
    </w:p>
    <w:p w14:paraId="08149322" w14:textId="77777777" w:rsidR="00985F7D" w:rsidRDefault="00985F7D">
      <w:pPr>
        <w:pStyle w:val="Corpotesto"/>
        <w:kinsoku w:val="0"/>
        <w:overflowPunct w:val="0"/>
        <w:rPr>
          <w:sz w:val="20"/>
          <w:szCs w:val="20"/>
        </w:rPr>
      </w:pPr>
    </w:p>
    <w:p w14:paraId="185D3920" w14:textId="77777777" w:rsidR="00985F7D" w:rsidRDefault="0032752F">
      <w:pPr>
        <w:pStyle w:val="Corpotesto"/>
        <w:kinsoku w:val="0"/>
        <w:overflowPunct w:val="0"/>
        <w:spacing w:before="4"/>
        <w:rPr>
          <w:sz w:val="21"/>
          <w:szCs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0" locked="0" layoutInCell="0" allowOverlap="1" wp14:anchorId="1AEB3ABA" wp14:editId="4D38C364">
                <wp:simplePos x="0" y="0"/>
                <wp:positionH relativeFrom="page">
                  <wp:posOffset>541020</wp:posOffset>
                </wp:positionH>
                <wp:positionV relativeFrom="paragraph">
                  <wp:posOffset>180975</wp:posOffset>
                </wp:positionV>
                <wp:extent cx="6824980" cy="295910"/>
                <wp:effectExtent l="0" t="0" r="0" b="0"/>
                <wp:wrapTopAndBottom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24980" cy="295910"/>
                        </a:xfrm>
                        <a:prstGeom prst="rect">
                          <a:avLst/>
                        </a:prstGeom>
                        <a:solidFill>
                          <a:srgbClr val="DDD9C3"/>
                        </a:solidFill>
                        <a:ln w="6095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ACBAA8" w14:textId="77777777" w:rsidR="00985F7D" w:rsidRDefault="00334976">
                            <w:pPr>
                              <w:pStyle w:val="Corpotesto"/>
                              <w:kinsoku w:val="0"/>
                              <w:overflowPunct w:val="0"/>
                              <w:spacing w:before="19"/>
                              <w:ind w:left="3813" w:right="3814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RELAZIONE FINALE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AEB3AB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2.6pt;margin-top:14.25pt;width:537.4pt;height:23.3pt;z-index: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" o:allowincell="f" fillcolor="#ddd9c3" strokeweight=".16931mm">
                <v:textbox inset="0,0,0,0">
                  <w:txbxContent>
                    <w:p w14:paraId="15ACBAA8" w14:textId="77777777" w:rsidR="00985F7D" w:rsidRDefault="00334976">
                      <w:pPr>
                        <w:pStyle w:val="Corpotesto"/>
                        <w:kinsoku w:val="0"/>
                        <w:overflowPunct w:val="0"/>
                        <w:spacing w:before="19"/>
                        <w:ind w:left="3813" w:right="3814"/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RELAZIONE FINALE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B6535D3" w14:textId="77777777" w:rsidR="00985F7D" w:rsidRDefault="00985F7D">
      <w:pPr>
        <w:pStyle w:val="Corpotesto"/>
        <w:kinsoku w:val="0"/>
        <w:overflowPunct w:val="0"/>
        <w:spacing w:before="8"/>
        <w:rPr>
          <w:sz w:val="14"/>
          <w:szCs w:val="14"/>
        </w:rPr>
      </w:pPr>
    </w:p>
    <w:p w14:paraId="04CEB826" w14:textId="77777777" w:rsidR="00985F7D" w:rsidRDefault="00334976">
      <w:pPr>
        <w:pStyle w:val="Corpotesto"/>
        <w:kinsoku w:val="0"/>
        <w:overflowPunct w:val="0"/>
        <w:spacing w:before="92"/>
        <w:ind w:left="224"/>
        <w:rPr>
          <w:sz w:val="22"/>
          <w:szCs w:val="22"/>
        </w:rPr>
      </w:pPr>
      <w:r>
        <w:rPr>
          <w:sz w:val="22"/>
          <w:szCs w:val="22"/>
        </w:rPr>
        <w:t>NOME PROGETTO:</w:t>
      </w:r>
    </w:p>
    <w:p w14:paraId="097B2AC7" w14:textId="77777777" w:rsidR="00985F7D" w:rsidRDefault="00985F7D">
      <w:pPr>
        <w:pStyle w:val="Corpotesto"/>
        <w:kinsoku w:val="0"/>
        <w:overflowPunct w:val="0"/>
        <w:spacing w:before="1"/>
        <w:rPr>
          <w:rFonts w:ascii="Times New Roman" w:hAnsi="Times New Roman" w:cs="Times New Roman"/>
          <w:sz w:val="17"/>
          <w:szCs w:val="17"/>
        </w:rPr>
      </w:pPr>
    </w:p>
    <w:p w14:paraId="5524C4C5" w14:textId="77777777" w:rsidR="00985F7D" w:rsidRDefault="00334976">
      <w:pPr>
        <w:pStyle w:val="Corpotesto"/>
        <w:kinsoku w:val="0"/>
        <w:overflowPunct w:val="0"/>
        <w:spacing w:before="92"/>
        <w:ind w:left="224"/>
        <w:rPr>
          <w:rFonts w:ascii="Times New Roman" w:hAnsi="Times New Roman" w:cs="Times New Roman"/>
          <w:sz w:val="22"/>
          <w:szCs w:val="22"/>
        </w:rPr>
      </w:pPr>
      <w:r>
        <w:rPr>
          <w:sz w:val="22"/>
          <w:szCs w:val="22"/>
        </w:rPr>
        <w:t>DOCENTE REFERENTE</w:t>
      </w:r>
      <w:r w:rsidR="008E631F">
        <w:rPr>
          <w:rFonts w:ascii="Times New Roman" w:hAnsi="Times New Roman" w:cs="Times New Roman"/>
          <w:sz w:val="22"/>
          <w:szCs w:val="22"/>
          <w:u w:val="single"/>
        </w:rPr>
        <w:t>:</w:t>
      </w:r>
    </w:p>
    <w:p w14:paraId="7E9DA768" w14:textId="77777777" w:rsidR="00985F7D" w:rsidRDefault="00985F7D">
      <w:pPr>
        <w:pStyle w:val="Corpotesto"/>
        <w:kinsoku w:val="0"/>
        <w:overflowPunct w:val="0"/>
        <w:spacing w:before="3"/>
        <w:rPr>
          <w:rFonts w:ascii="Times New Roman" w:hAnsi="Times New Roman" w:cs="Times New Roman"/>
          <w:sz w:val="16"/>
          <w:szCs w:val="16"/>
        </w:rPr>
      </w:pPr>
    </w:p>
    <w:p w14:paraId="012C4BED" w14:textId="77777777" w:rsidR="00985F7D" w:rsidRDefault="00334976">
      <w:pPr>
        <w:pStyle w:val="Corpotesto"/>
        <w:kinsoku w:val="0"/>
        <w:overflowPunct w:val="0"/>
        <w:spacing w:before="101"/>
        <w:ind w:left="224"/>
        <w:rPr>
          <w:sz w:val="22"/>
          <w:szCs w:val="22"/>
        </w:rPr>
      </w:pPr>
      <w:r>
        <w:rPr>
          <w:sz w:val="22"/>
          <w:szCs w:val="22"/>
        </w:rPr>
        <w:t>TEMPI DI REALIZZAZIONE COMPLESSIVI DEL PROGETTO</w:t>
      </w:r>
    </w:p>
    <w:p w14:paraId="1B69826A" w14:textId="77777777" w:rsidR="00985F7D" w:rsidRDefault="00985F7D">
      <w:pPr>
        <w:pStyle w:val="Corpotesto"/>
        <w:kinsoku w:val="0"/>
        <w:overflowPunct w:val="0"/>
        <w:spacing w:before="9"/>
        <w:rPr>
          <w:sz w:val="19"/>
          <w:szCs w:val="19"/>
        </w:rPr>
      </w:pPr>
    </w:p>
    <w:p w14:paraId="39BCE2A4" w14:textId="77777777" w:rsidR="00985F7D" w:rsidRDefault="00334976">
      <w:pPr>
        <w:pStyle w:val="Corpotesto"/>
        <w:kinsoku w:val="0"/>
        <w:overflowPunct w:val="0"/>
        <w:ind w:left="224"/>
        <w:rPr>
          <w:b/>
          <w:bCs/>
          <w:sz w:val="22"/>
          <w:szCs w:val="22"/>
        </w:rPr>
      </w:pPr>
      <w:r>
        <w:rPr>
          <w:sz w:val="22"/>
          <w:szCs w:val="22"/>
        </w:rPr>
        <w:t xml:space="preserve">Periodo di svolgimento: </w:t>
      </w:r>
    </w:p>
    <w:p w14:paraId="1E4F9385" w14:textId="77777777" w:rsidR="00985F7D" w:rsidRDefault="00985F7D">
      <w:pPr>
        <w:pStyle w:val="Corpotesto"/>
        <w:kinsoku w:val="0"/>
        <w:overflowPunct w:val="0"/>
        <w:spacing w:before="4"/>
        <w:rPr>
          <w:b/>
          <w:bCs/>
          <w:sz w:val="19"/>
          <w:szCs w:val="19"/>
        </w:rPr>
      </w:pPr>
    </w:p>
    <w:p w14:paraId="6DDB20B1" w14:textId="77777777" w:rsidR="00985F7D" w:rsidRDefault="00334976">
      <w:pPr>
        <w:pStyle w:val="Corpotesto"/>
        <w:kinsoku w:val="0"/>
        <w:overflowPunct w:val="0"/>
        <w:spacing w:before="1"/>
        <w:ind w:left="224"/>
        <w:rPr>
          <w:b/>
          <w:bCs/>
          <w:sz w:val="22"/>
          <w:szCs w:val="22"/>
        </w:rPr>
      </w:pPr>
      <w:r>
        <w:rPr>
          <w:sz w:val="22"/>
          <w:szCs w:val="22"/>
        </w:rPr>
        <w:t xml:space="preserve">Rispetto dei tempi previsti: </w:t>
      </w:r>
    </w:p>
    <w:p w14:paraId="0A821C2B" w14:textId="77777777" w:rsidR="00985F7D" w:rsidRDefault="00985F7D">
      <w:pPr>
        <w:pStyle w:val="Corpotesto"/>
        <w:kinsoku w:val="0"/>
        <w:overflowPunct w:val="0"/>
        <w:spacing w:before="6"/>
        <w:rPr>
          <w:b/>
          <w:bCs/>
          <w:sz w:val="19"/>
          <w:szCs w:val="19"/>
        </w:rPr>
      </w:pPr>
    </w:p>
    <w:p w14:paraId="3C7F4675" w14:textId="77777777" w:rsidR="00985F7D" w:rsidRDefault="00334976">
      <w:pPr>
        <w:pStyle w:val="Corpotesto"/>
        <w:kinsoku w:val="0"/>
        <w:overflowPunct w:val="0"/>
        <w:ind w:left="224"/>
        <w:rPr>
          <w:b/>
          <w:bCs/>
          <w:sz w:val="22"/>
          <w:szCs w:val="22"/>
        </w:rPr>
      </w:pPr>
      <w:r>
        <w:rPr>
          <w:sz w:val="22"/>
          <w:szCs w:val="22"/>
        </w:rPr>
        <w:t xml:space="preserve">Mancato rispetto dei tempi previsti: </w:t>
      </w:r>
    </w:p>
    <w:p w14:paraId="79BED01D" w14:textId="77777777" w:rsidR="00985F7D" w:rsidRDefault="00985F7D">
      <w:pPr>
        <w:pStyle w:val="Corpotesto"/>
        <w:kinsoku w:val="0"/>
        <w:overflowPunct w:val="0"/>
        <w:rPr>
          <w:b/>
          <w:bCs/>
        </w:rPr>
      </w:pPr>
    </w:p>
    <w:p w14:paraId="2842F208" w14:textId="77777777" w:rsidR="00985F7D" w:rsidRDefault="00334976">
      <w:pPr>
        <w:pStyle w:val="Corpotesto"/>
        <w:kinsoku w:val="0"/>
        <w:overflowPunct w:val="0"/>
        <w:spacing w:before="191" w:line="451" w:lineRule="auto"/>
        <w:ind w:left="224" w:right="517"/>
        <w:rPr>
          <w:sz w:val="22"/>
          <w:szCs w:val="22"/>
        </w:rPr>
      </w:pPr>
      <w:r>
        <w:rPr>
          <w:sz w:val="22"/>
          <w:szCs w:val="22"/>
        </w:rPr>
        <w:t>Specificare i motivi del mancato rispetto della programmazione iniziale. Sopraggiunti motivi istituzionali (corso di formazione sicurezza – nuovo allestimento laboratorio)</w:t>
      </w:r>
    </w:p>
    <w:p w14:paraId="2B4BDC5F" w14:textId="77777777" w:rsidR="00985F7D" w:rsidRDefault="00985F7D">
      <w:pPr>
        <w:pStyle w:val="Corpotesto"/>
        <w:kinsoku w:val="0"/>
        <w:overflowPunct w:val="0"/>
        <w:spacing w:before="10"/>
        <w:rPr>
          <w:sz w:val="19"/>
          <w:szCs w:val="19"/>
        </w:rPr>
      </w:pPr>
    </w:p>
    <w:p w14:paraId="1851FC96" w14:textId="77777777" w:rsidR="00985F7D" w:rsidRPr="008E631F" w:rsidRDefault="00334976" w:rsidP="008E631F">
      <w:pPr>
        <w:pStyle w:val="Corpotesto"/>
        <w:kinsoku w:val="0"/>
        <w:overflowPunct w:val="0"/>
        <w:ind w:left="112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ATTIVITA’ REALIZZATE PER CONSEG</w:t>
      </w:r>
      <w:r w:rsidR="008E631F">
        <w:rPr>
          <w:b/>
          <w:bCs/>
          <w:sz w:val="22"/>
          <w:szCs w:val="22"/>
        </w:rPr>
        <w:t>UIRE GLI OBIETTIVI DEL PROGETTO</w:t>
      </w:r>
    </w:p>
    <w:p w14:paraId="1C53B254" w14:textId="77777777" w:rsidR="00985F7D" w:rsidRDefault="00334976">
      <w:pPr>
        <w:pStyle w:val="Corpotesto"/>
        <w:kinsoku w:val="0"/>
        <w:overflowPunct w:val="0"/>
        <w:spacing w:before="214"/>
        <w:ind w:left="112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EVENTUALI MATERIALI PRODOTTI</w:t>
      </w:r>
    </w:p>
    <w:p w14:paraId="51ECFDF5" w14:textId="77777777" w:rsidR="00985F7D" w:rsidRDefault="00334976">
      <w:pPr>
        <w:pStyle w:val="Corpotesto"/>
        <w:kinsoku w:val="0"/>
        <w:overflowPunct w:val="0"/>
        <w:spacing w:before="227" w:line="247" w:lineRule="exact"/>
        <w:ind w:left="112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OBIETTIVI RAGGIUNTI</w:t>
      </w:r>
    </w:p>
    <w:p w14:paraId="0BD777C0" w14:textId="77777777" w:rsidR="008E631F" w:rsidRDefault="008E631F" w:rsidP="008E631F">
      <w:pPr>
        <w:pStyle w:val="Corpotesto"/>
        <w:kinsoku w:val="0"/>
        <w:overflowPunct w:val="0"/>
        <w:rPr>
          <w:sz w:val="21"/>
          <w:szCs w:val="21"/>
        </w:rPr>
      </w:pPr>
      <w:r>
        <w:rPr>
          <w:sz w:val="21"/>
          <w:szCs w:val="21"/>
        </w:rPr>
        <w:t xml:space="preserve">  </w:t>
      </w:r>
    </w:p>
    <w:p w14:paraId="6419A8C3" w14:textId="77777777" w:rsidR="00985F7D" w:rsidRDefault="00C63102" w:rsidP="008E631F">
      <w:pPr>
        <w:pStyle w:val="Corpotesto"/>
        <w:kinsoku w:val="0"/>
        <w:overflowPunct w:val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</w:t>
      </w:r>
      <w:r w:rsidR="00334976">
        <w:rPr>
          <w:b/>
          <w:bCs/>
          <w:sz w:val="22"/>
          <w:szCs w:val="22"/>
        </w:rPr>
        <w:t>PUNTI DI FORZA E PUNTI DI DEBOLEZZA</w:t>
      </w:r>
    </w:p>
    <w:p w14:paraId="476C1A87" w14:textId="77777777" w:rsidR="00985F7D" w:rsidRDefault="00C63102" w:rsidP="008E631F">
      <w:pPr>
        <w:pStyle w:val="Paragrafoelenco"/>
        <w:tabs>
          <w:tab w:val="left" w:pos="451"/>
        </w:tabs>
        <w:kinsoku w:val="0"/>
        <w:overflowPunct w:val="0"/>
        <w:spacing w:before="189"/>
        <w:ind w:left="0" w:right="312" w:firstLine="0"/>
        <w:rPr>
          <w:b/>
          <w:color w:val="000000"/>
        </w:rPr>
      </w:pPr>
      <w:r>
        <w:rPr>
          <w:b/>
          <w:color w:val="000000"/>
        </w:rPr>
        <w:t xml:space="preserve"> </w:t>
      </w:r>
      <w:r w:rsidR="008E631F" w:rsidRPr="008E631F">
        <w:rPr>
          <w:b/>
          <w:color w:val="000000"/>
        </w:rPr>
        <w:t>EVENTUALE FORMA DI DOCUMENTAZIONE DELL’ATTIVITA’</w:t>
      </w:r>
      <w:r w:rsidR="008E631F">
        <w:rPr>
          <w:b/>
          <w:color w:val="000000"/>
        </w:rPr>
        <w:t xml:space="preserve"> SVOLTA (foto, ecc.)</w:t>
      </w:r>
    </w:p>
    <w:p w14:paraId="19429725" w14:textId="77777777" w:rsidR="008E631F" w:rsidRDefault="008E631F" w:rsidP="008E631F">
      <w:pPr>
        <w:pStyle w:val="Paragrafoelenco"/>
        <w:tabs>
          <w:tab w:val="left" w:pos="451"/>
        </w:tabs>
        <w:kinsoku w:val="0"/>
        <w:overflowPunct w:val="0"/>
        <w:spacing w:before="189"/>
        <w:ind w:left="224" w:right="312" w:firstLine="0"/>
        <w:rPr>
          <w:b/>
          <w:bCs/>
          <w:sz w:val="28"/>
          <w:szCs w:val="28"/>
        </w:rPr>
      </w:pPr>
    </w:p>
    <w:p w14:paraId="2AAD21B6" w14:textId="77777777" w:rsidR="00985F7D" w:rsidRDefault="00334976" w:rsidP="00C63102">
      <w:pPr>
        <w:pStyle w:val="Corpotesto"/>
        <w:kinsoku w:val="0"/>
        <w:overflowPunct w:val="0"/>
        <w:spacing w:before="1" w:line="273" w:lineRule="auto"/>
        <w:ind w:right="1717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COMMENTI/OSSERVAZIONI DA EVIDENZIARE ED EVENTUALE PROPOSTA PER LA PROSECUZIONEDEL PROGETTO NELL’ANNO SCOLASTICO SUCCESSIVO.</w:t>
      </w:r>
    </w:p>
    <w:p w14:paraId="4EF31098" w14:textId="77777777" w:rsidR="00985F7D" w:rsidRDefault="00985F7D">
      <w:pPr>
        <w:pStyle w:val="Corpotesto"/>
        <w:kinsoku w:val="0"/>
        <w:overflowPunct w:val="0"/>
        <w:rPr>
          <w:sz w:val="26"/>
          <w:szCs w:val="26"/>
        </w:rPr>
      </w:pPr>
    </w:p>
    <w:p w14:paraId="5DD06A03" w14:textId="77777777" w:rsidR="00985F7D" w:rsidRDefault="00985F7D">
      <w:pPr>
        <w:pStyle w:val="Corpotesto"/>
        <w:kinsoku w:val="0"/>
        <w:overflowPunct w:val="0"/>
        <w:spacing w:before="4"/>
        <w:rPr>
          <w:sz w:val="35"/>
          <w:szCs w:val="35"/>
        </w:rPr>
      </w:pPr>
    </w:p>
    <w:p w14:paraId="1F7FEA48" w14:textId="77777777" w:rsidR="00985F7D" w:rsidRDefault="00334976">
      <w:pPr>
        <w:pStyle w:val="Corpotesto"/>
        <w:kinsoku w:val="0"/>
        <w:overflowPunct w:val="0"/>
        <w:spacing w:before="1"/>
        <w:ind w:left="112"/>
        <w:rPr>
          <w:b/>
          <w:bCs/>
        </w:rPr>
      </w:pPr>
      <w:r>
        <w:rPr>
          <w:b/>
          <w:bCs/>
        </w:rPr>
        <w:t>Calendario</w:t>
      </w:r>
    </w:p>
    <w:p w14:paraId="094B82EF" w14:textId="77777777" w:rsidR="00985F7D" w:rsidRDefault="00985F7D">
      <w:pPr>
        <w:pStyle w:val="Corpotesto"/>
        <w:kinsoku w:val="0"/>
        <w:overflowPunct w:val="0"/>
        <w:spacing w:before="8"/>
        <w:rPr>
          <w:b/>
          <w:bCs/>
          <w:sz w:val="19"/>
          <w:szCs w:val="19"/>
        </w:rPr>
      </w:pPr>
    </w:p>
    <w:tbl>
      <w:tblPr>
        <w:tblW w:w="0" w:type="auto"/>
        <w:tblInd w:w="24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92"/>
        <w:gridCol w:w="850"/>
        <w:gridCol w:w="995"/>
        <w:gridCol w:w="4396"/>
        <w:gridCol w:w="2329"/>
      </w:tblGrid>
      <w:tr w:rsidR="00985F7D" w14:paraId="7AA125DC" w14:textId="77777777" w:rsidTr="008E631F">
        <w:trPr>
          <w:trHeight w:val="585"/>
        </w:trPr>
        <w:tc>
          <w:tcPr>
            <w:tcW w:w="12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30EAB5D6" w14:textId="77777777" w:rsidR="00985F7D" w:rsidRDefault="00985F7D">
            <w:pPr>
              <w:pStyle w:val="TableParagraph"/>
              <w:kinsoku w:val="0"/>
              <w:overflowPunct w:val="0"/>
              <w:spacing w:before="3" w:line="240" w:lineRule="auto"/>
              <w:ind w:left="0"/>
              <w:rPr>
                <w:b/>
                <w:bCs/>
                <w:sz w:val="25"/>
                <w:szCs w:val="25"/>
              </w:rPr>
            </w:pPr>
          </w:p>
          <w:p w14:paraId="374E9042" w14:textId="77777777" w:rsidR="00985F7D" w:rsidRDefault="00334976">
            <w:pPr>
              <w:pStyle w:val="TableParagraph"/>
              <w:kinsoku w:val="0"/>
              <w:overflowPunct w:val="0"/>
              <w:spacing w:line="240" w:lineRule="auto"/>
              <w:ind w:left="117"/>
              <w:rPr>
                <w:b/>
                <w:bCs/>
                <w:w w:val="105"/>
              </w:rPr>
            </w:pPr>
            <w:r>
              <w:rPr>
                <w:b/>
                <w:bCs/>
                <w:w w:val="105"/>
              </w:rPr>
              <w:t>Giorno</w:t>
            </w:r>
          </w:p>
        </w:tc>
        <w:tc>
          <w:tcPr>
            <w:tcW w:w="1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5C0112AF" w14:textId="77777777" w:rsidR="00985F7D" w:rsidRDefault="00334976">
            <w:pPr>
              <w:pStyle w:val="TableParagraph"/>
              <w:kinsoku w:val="0"/>
              <w:overflowPunct w:val="0"/>
              <w:spacing w:before="9" w:line="240" w:lineRule="auto"/>
              <w:ind w:left="633" w:right="757"/>
              <w:jc w:val="center"/>
              <w:rPr>
                <w:b/>
                <w:bCs/>
                <w:w w:val="105"/>
              </w:rPr>
            </w:pPr>
            <w:r>
              <w:rPr>
                <w:b/>
                <w:bCs/>
                <w:w w:val="105"/>
              </w:rPr>
              <w:t>Ore</w:t>
            </w:r>
          </w:p>
        </w:tc>
        <w:tc>
          <w:tcPr>
            <w:tcW w:w="43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3036B431" w14:textId="77777777" w:rsidR="00985F7D" w:rsidRDefault="00334976">
            <w:pPr>
              <w:pStyle w:val="TableParagraph"/>
              <w:kinsoku w:val="0"/>
              <w:overflowPunct w:val="0"/>
              <w:spacing w:before="9" w:line="240" w:lineRule="auto"/>
              <w:ind w:left="826"/>
              <w:rPr>
                <w:b/>
                <w:bCs/>
                <w:w w:val="105"/>
              </w:rPr>
            </w:pPr>
            <w:r>
              <w:rPr>
                <w:b/>
                <w:bCs/>
                <w:w w:val="105"/>
              </w:rPr>
              <w:t>Argomenti</w:t>
            </w: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3DAB95DD" w14:textId="77777777" w:rsidR="00985F7D" w:rsidRDefault="00334976">
            <w:pPr>
              <w:pStyle w:val="TableParagraph"/>
              <w:kinsoku w:val="0"/>
              <w:overflowPunct w:val="0"/>
              <w:spacing w:before="9" w:line="240" w:lineRule="auto"/>
              <w:ind w:left="952" w:right="544"/>
              <w:rPr>
                <w:b/>
                <w:bCs/>
              </w:rPr>
            </w:pPr>
            <w:r>
              <w:rPr>
                <w:b/>
                <w:bCs/>
              </w:rPr>
              <w:t>Firma docente</w:t>
            </w:r>
          </w:p>
        </w:tc>
      </w:tr>
      <w:tr w:rsidR="00985F7D" w14:paraId="5362F680" w14:textId="77777777" w:rsidTr="008E631F">
        <w:trPr>
          <w:trHeight w:val="277"/>
        </w:trPr>
        <w:tc>
          <w:tcPr>
            <w:tcW w:w="129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13365C51" w14:textId="77777777" w:rsidR="00985F7D" w:rsidRDefault="00985F7D">
            <w:pPr>
              <w:pStyle w:val="Corpotesto"/>
              <w:kinsoku w:val="0"/>
              <w:overflowPunct w:val="0"/>
              <w:spacing w:before="8"/>
              <w:rPr>
                <w:b/>
                <w:bCs/>
                <w:sz w:val="2"/>
                <w:szCs w:val="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2780386A" w14:textId="77777777" w:rsidR="00985F7D" w:rsidRDefault="00334976">
            <w:pPr>
              <w:pStyle w:val="TableParagraph"/>
              <w:kinsoku w:val="0"/>
              <w:overflowPunct w:val="0"/>
              <w:spacing w:before="9" w:line="249" w:lineRule="exact"/>
              <w:ind w:left="112"/>
              <w:rPr>
                <w:b/>
                <w:bCs/>
              </w:rPr>
            </w:pPr>
            <w:r>
              <w:rPr>
                <w:b/>
                <w:bCs/>
              </w:rPr>
              <w:t>dalle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7D00FBB1" w14:textId="77777777" w:rsidR="00985F7D" w:rsidRDefault="00334976">
            <w:pPr>
              <w:pStyle w:val="TableParagraph"/>
              <w:kinsoku w:val="0"/>
              <w:overflowPunct w:val="0"/>
              <w:spacing w:before="9" w:line="249" w:lineRule="exact"/>
              <w:ind w:left="109"/>
              <w:rPr>
                <w:b/>
                <w:bCs/>
              </w:rPr>
            </w:pPr>
            <w:r>
              <w:rPr>
                <w:b/>
                <w:bCs/>
              </w:rPr>
              <w:t>alle</w:t>
            </w:r>
          </w:p>
        </w:tc>
        <w:tc>
          <w:tcPr>
            <w:tcW w:w="439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29C4B68E" w14:textId="77777777" w:rsidR="00985F7D" w:rsidRDefault="00985F7D">
            <w:pPr>
              <w:pStyle w:val="Corpotesto"/>
              <w:kinsoku w:val="0"/>
              <w:overflowPunct w:val="0"/>
              <w:spacing w:before="8"/>
              <w:rPr>
                <w:b/>
                <w:bCs/>
                <w:sz w:val="2"/>
                <w:szCs w:val="2"/>
              </w:rPr>
            </w:pPr>
          </w:p>
        </w:tc>
        <w:tc>
          <w:tcPr>
            <w:tcW w:w="232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7A9C25CC" w14:textId="77777777" w:rsidR="00985F7D" w:rsidRDefault="00985F7D">
            <w:pPr>
              <w:pStyle w:val="Corpotesto"/>
              <w:kinsoku w:val="0"/>
              <w:overflowPunct w:val="0"/>
              <w:spacing w:before="8"/>
              <w:rPr>
                <w:b/>
                <w:bCs/>
                <w:sz w:val="2"/>
                <w:szCs w:val="2"/>
              </w:rPr>
            </w:pPr>
          </w:p>
        </w:tc>
      </w:tr>
      <w:tr w:rsidR="00985F7D" w14:paraId="04E300A6" w14:textId="77777777" w:rsidTr="008E631F">
        <w:trPr>
          <w:trHeight w:val="2563"/>
        </w:trPr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75BDA" w14:textId="77777777" w:rsidR="00985F7D" w:rsidRDefault="00985F7D" w:rsidP="008E631F">
            <w:pPr>
              <w:pStyle w:val="TableParagraph"/>
              <w:kinsoku w:val="0"/>
              <w:overflowPunct w:val="0"/>
              <w:spacing w:line="240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B7B62" w14:textId="77777777" w:rsidR="00985F7D" w:rsidRDefault="00985F7D" w:rsidP="008E631F">
            <w:pPr>
              <w:pStyle w:val="TableParagraph"/>
              <w:kinsoku w:val="0"/>
              <w:overflowPunct w:val="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9397E" w14:textId="77777777" w:rsidR="00985F7D" w:rsidRDefault="00985F7D">
            <w:pPr>
              <w:pStyle w:val="TableParagraph"/>
              <w:kinsoku w:val="0"/>
              <w:overflowPunct w:val="0"/>
              <w:spacing w:line="240" w:lineRule="auto"/>
              <w:ind w:left="109"/>
              <w:rPr>
                <w:sz w:val="22"/>
                <w:szCs w:val="22"/>
              </w:rPr>
            </w:pP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F56EA" w14:textId="77777777" w:rsidR="00985F7D" w:rsidRDefault="00985F7D">
            <w:pPr>
              <w:pStyle w:val="TableParagraph"/>
              <w:kinsoku w:val="0"/>
              <w:overflowPunct w:val="0"/>
              <w:spacing w:before="1" w:line="240" w:lineRule="auto"/>
              <w:ind w:left="103"/>
              <w:rPr>
                <w:sz w:val="22"/>
                <w:szCs w:val="22"/>
              </w:rPr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61510" w14:textId="77777777" w:rsidR="00985F7D" w:rsidRDefault="00985F7D">
            <w:pPr>
              <w:pStyle w:val="TableParagraph"/>
              <w:kinsoku w:val="0"/>
              <w:overflowPunct w:val="0"/>
              <w:spacing w:line="240" w:lineRule="auto"/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139CA145" w14:textId="77777777" w:rsidR="00985F7D" w:rsidRDefault="00985F7D">
      <w:pPr>
        <w:rPr>
          <w:b/>
          <w:bCs/>
          <w:sz w:val="19"/>
          <w:szCs w:val="19"/>
        </w:rPr>
      </w:pPr>
    </w:p>
    <w:p w14:paraId="7AE39A0C" w14:textId="77777777" w:rsidR="008E631F" w:rsidRPr="008E631F" w:rsidRDefault="008E631F" w:rsidP="008E631F">
      <w:pPr>
        <w:rPr>
          <w:b/>
          <w:bCs/>
          <w:sz w:val="19"/>
          <w:szCs w:val="19"/>
        </w:rPr>
      </w:pPr>
      <w:r w:rsidRPr="008E631F">
        <w:rPr>
          <w:b/>
          <w:bCs/>
          <w:sz w:val="19"/>
          <w:szCs w:val="19"/>
        </w:rPr>
        <w:t>Il/La sottoscritto/a dichiara di aver svolto n. ore di attività così come previsto dal prospetto di progetto presentato</w:t>
      </w:r>
    </w:p>
    <w:p w14:paraId="0899B13A" w14:textId="77777777" w:rsidR="008E631F" w:rsidRPr="008E631F" w:rsidRDefault="008E631F" w:rsidP="008E631F">
      <w:pPr>
        <w:rPr>
          <w:b/>
          <w:bCs/>
          <w:sz w:val="19"/>
          <w:szCs w:val="19"/>
        </w:rPr>
      </w:pPr>
      <w:r w:rsidRPr="008E631F">
        <w:rPr>
          <w:b/>
          <w:bCs/>
          <w:sz w:val="19"/>
          <w:szCs w:val="19"/>
        </w:rPr>
        <w:t>Firma del docente</w:t>
      </w:r>
    </w:p>
    <w:p w14:paraId="0B30C315" w14:textId="77777777" w:rsidR="008E631F" w:rsidRPr="008E631F" w:rsidRDefault="008E631F" w:rsidP="008E631F">
      <w:pPr>
        <w:rPr>
          <w:b/>
          <w:bCs/>
          <w:sz w:val="19"/>
          <w:szCs w:val="19"/>
        </w:rPr>
      </w:pPr>
    </w:p>
    <w:p w14:paraId="68B8BB44" w14:textId="77777777" w:rsidR="008E631F" w:rsidRDefault="008E631F">
      <w:pPr>
        <w:rPr>
          <w:b/>
          <w:bCs/>
          <w:sz w:val="19"/>
          <w:szCs w:val="19"/>
        </w:rPr>
      </w:pPr>
      <w:r>
        <w:rPr>
          <w:b/>
          <w:bCs/>
          <w:sz w:val="19"/>
          <w:szCs w:val="19"/>
        </w:rPr>
        <w:t>Presenze corsisti</w:t>
      </w:r>
    </w:p>
    <w:p w14:paraId="11F51A37" w14:textId="77777777" w:rsidR="008E631F" w:rsidRDefault="008E631F">
      <w:pPr>
        <w:rPr>
          <w:b/>
          <w:bCs/>
          <w:sz w:val="19"/>
          <w:szCs w:val="19"/>
        </w:rPr>
      </w:pPr>
    </w:p>
    <w:tbl>
      <w:tblPr>
        <w:tblW w:w="0" w:type="auto"/>
        <w:tblInd w:w="26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55"/>
        <w:gridCol w:w="1133"/>
        <w:gridCol w:w="1135"/>
        <w:gridCol w:w="1133"/>
        <w:gridCol w:w="1275"/>
        <w:gridCol w:w="1277"/>
        <w:gridCol w:w="1277"/>
      </w:tblGrid>
      <w:tr w:rsidR="008E631F" w14:paraId="3D7826B4" w14:textId="77777777" w:rsidTr="00285DF3">
        <w:trPr>
          <w:trHeight w:val="777"/>
        </w:trPr>
        <w:tc>
          <w:tcPr>
            <w:tcW w:w="2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</w:tcPr>
          <w:p w14:paraId="02FB62C9" w14:textId="77777777" w:rsidR="008E631F" w:rsidRDefault="008E631F" w:rsidP="00285DF3">
            <w:pPr>
              <w:pStyle w:val="TableParagraph"/>
              <w:kinsoku w:val="0"/>
              <w:overflowPunct w:val="0"/>
              <w:spacing w:before="93" w:line="240" w:lineRule="auto"/>
              <w:ind w:left="396"/>
              <w:rPr>
                <w:b/>
                <w:bCs/>
              </w:rPr>
            </w:pPr>
            <w:r>
              <w:rPr>
                <w:b/>
                <w:bCs/>
              </w:rPr>
              <w:t>Cognome e Nome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</w:tcPr>
          <w:p w14:paraId="01097258" w14:textId="77777777" w:rsidR="008E631F" w:rsidRDefault="008E631F" w:rsidP="008E631F">
            <w:pPr>
              <w:pStyle w:val="TableParagraph"/>
              <w:kinsoku w:val="0"/>
              <w:overflowPunct w:val="0"/>
              <w:spacing w:before="2" w:line="372" w:lineRule="exact"/>
              <w:ind w:left="114" w:right="38" w:firstLine="213"/>
              <w:rPr>
                <w:b/>
                <w:bCs/>
                <w:i/>
                <w:iCs/>
                <w:spacing w:val="-4"/>
                <w:sz w:val="25"/>
                <w:szCs w:val="25"/>
              </w:rPr>
            </w:pPr>
            <w:r>
              <w:rPr>
                <w:b/>
                <w:bCs/>
                <w:i/>
                <w:iCs/>
                <w:sz w:val="25"/>
                <w:szCs w:val="25"/>
              </w:rPr>
              <w:t xml:space="preserve">Data </w:t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</w:tcPr>
          <w:p w14:paraId="62744BB9" w14:textId="77777777" w:rsidR="008E631F" w:rsidRDefault="008E631F" w:rsidP="008E631F">
            <w:pPr>
              <w:pStyle w:val="TableParagraph"/>
              <w:kinsoku w:val="0"/>
              <w:overflowPunct w:val="0"/>
              <w:spacing w:before="2" w:line="372" w:lineRule="exact"/>
              <w:ind w:left="111" w:right="38" w:firstLine="218"/>
              <w:rPr>
                <w:b/>
                <w:bCs/>
                <w:i/>
                <w:iCs/>
                <w:sz w:val="25"/>
                <w:szCs w:val="25"/>
              </w:rPr>
            </w:pPr>
            <w:r>
              <w:rPr>
                <w:b/>
                <w:bCs/>
                <w:i/>
                <w:iCs/>
                <w:sz w:val="25"/>
                <w:szCs w:val="25"/>
              </w:rPr>
              <w:t xml:space="preserve">Data 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</w:tcPr>
          <w:p w14:paraId="2289DA0F" w14:textId="77777777" w:rsidR="008E631F" w:rsidRDefault="008E631F" w:rsidP="008E631F">
            <w:pPr>
              <w:pStyle w:val="TableParagraph"/>
              <w:kinsoku w:val="0"/>
              <w:overflowPunct w:val="0"/>
              <w:spacing w:before="2" w:line="372" w:lineRule="exact"/>
              <w:ind w:left="153" w:right="65" w:firstLine="175"/>
              <w:rPr>
                <w:b/>
                <w:bCs/>
                <w:i/>
                <w:iCs/>
                <w:sz w:val="25"/>
                <w:szCs w:val="25"/>
              </w:rPr>
            </w:pPr>
            <w:r>
              <w:rPr>
                <w:b/>
                <w:bCs/>
                <w:i/>
                <w:iCs/>
                <w:sz w:val="25"/>
                <w:szCs w:val="25"/>
              </w:rPr>
              <w:t xml:space="preserve">Data 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</w:tcPr>
          <w:p w14:paraId="1D7F40BA" w14:textId="77777777" w:rsidR="008E631F" w:rsidRDefault="008E631F" w:rsidP="008E631F">
            <w:pPr>
              <w:pStyle w:val="TableParagraph"/>
              <w:kinsoku w:val="0"/>
              <w:overflowPunct w:val="0"/>
              <w:spacing w:before="2" w:line="372" w:lineRule="exact"/>
              <w:ind w:left="210" w:right="130" w:firstLine="187"/>
              <w:rPr>
                <w:b/>
                <w:bCs/>
                <w:i/>
                <w:iCs/>
                <w:sz w:val="25"/>
                <w:szCs w:val="25"/>
              </w:rPr>
            </w:pPr>
            <w:r>
              <w:rPr>
                <w:b/>
                <w:bCs/>
                <w:i/>
                <w:iCs/>
                <w:sz w:val="25"/>
                <w:szCs w:val="25"/>
              </w:rPr>
              <w:t xml:space="preserve">Data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</w:tcPr>
          <w:p w14:paraId="35E2D9CA" w14:textId="77777777" w:rsidR="008E631F" w:rsidRDefault="008E631F" w:rsidP="00285DF3">
            <w:pPr>
              <w:pStyle w:val="TableParagraph"/>
              <w:kinsoku w:val="0"/>
              <w:overflowPunct w:val="0"/>
              <w:spacing w:before="85" w:line="240" w:lineRule="auto"/>
              <w:ind w:left="123" w:right="11"/>
              <w:jc w:val="center"/>
              <w:rPr>
                <w:b/>
                <w:bCs/>
                <w:i/>
                <w:iCs/>
                <w:sz w:val="25"/>
                <w:szCs w:val="25"/>
              </w:rPr>
            </w:pPr>
            <w:r>
              <w:rPr>
                <w:b/>
                <w:bCs/>
                <w:i/>
                <w:iCs/>
                <w:sz w:val="25"/>
                <w:szCs w:val="25"/>
              </w:rPr>
              <w:t>Data</w:t>
            </w:r>
          </w:p>
          <w:p w14:paraId="5AC9F964" w14:textId="77777777" w:rsidR="008E631F" w:rsidRDefault="008E631F" w:rsidP="00285DF3">
            <w:pPr>
              <w:pStyle w:val="TableParagraph"/>
              <w:kinsoku w:val="0"/>
              <w:overflowPunct w:val="0"/>
              <w:spacing w:before="91" w:line="240" w:lineRule="auto"/>
              <w:ind w:left="121" w:right="11"/>
              <w:jc w:val="center"/>
              <w:rPr>
                <w:b/>
                <w:bCs/>
                <w:i/>
                <w:iCs/>
                <w:sz w:val="25"/>
                <w:szCs w:val="25"/>
              </w:rPr>
            </w:pP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</w:tcPr>
          <w:p w14:paraId="11715775" w14:textId="77777777" w:rsidR="008E631F" w:rsidRDefault="008E631F" w:rsidP="00285DF3">
            <w:pPr>
              <w:pStyle w:val="TableParagraph"/>
              <w:kinsoku w:val="0"/>
              <w:overflowPunct w:val="0"/>
              <w:spacing w:before="85" w:line="240" w:lineRule="auto"/>
              <w:ind w:left="122" w:right="11"/>
              <w:jc w:val="center"/>
              <w:rPr>
                <w:b/>
                <w:bCs/>
                <w:i/>
                <w:iCs/>
                <w:sz w:val="25"/>
                <w:szCs w:val="25"/>
              </w:rPr>
            </w:pPr>
            <w:r>
              <w:rPr>
                <w:b/>
                <w:bCs/>
                <w:i/>
                <w:iCs/>
                <w:sz w:val="25"/>
                <w:szCs w:val="25"/>
              </w:rPr>
              <w:t>Data</w:t>
            </w:r>
          </w:p>
          <w:p w14:paraId="4434ED15" w14:textId="77777777" w:rsidR="008E631F" w:rsidRDefault="008E631F" w:rsidP="00285DF3">
            <w:pPr>
              <w:pStyle w:val="TableParagraph"/>
              <w:kinsoku w:val="0"/>
              <w:overflowPunct w:val="0"/>
              <w:spacing w:before="91" w:line="240" w:lineRule="auto"/>
              <w:ind w:left="125" w:right="11"/>
              <w:jc w:val="center"/>
              <w:rPr>
                <w:b/>
                <w:bCs/>
                <w:i/>
                <w:iCs/>
                <w:sz w:val="25"/>
                <w:szCs w:val="25"/>
              </w:rPr>
            </w:pPr>
          </w:p>
        </w:tc>
      </w:tr>
      <w:tr w:rsidR="008E631F" w14:paraId="09E1F5A2" w14:textId="77777777" w:rsidTr="00285DF3">
        <w:trPr>
          <w:trHeight w:val="491"/>
        </w:trPr>
        <w:tc>
          <w:tcPr>
            <w:tcW w:w="2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71ACB2" w14:textId="77777777" w:rsidR="008E631F" w:rsidRDefault="008E631F" w:rsidP="00285DF3">
            <w:pPr>
              <w:pStyle w:val="TableParagraph"/>
              <w:kinsoku w:val="0"/>
              <w:overflowPunct w:val="0"/>
              <w:spacing w:before="213" w:line="258" w:lineRule="exact"/>
              <w:ind w:left="9"/>
            </w:pP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FAF252" w14:textId="77777777" w:rsidR="008E631F" w:rsidRDefault="008E631F" w:rsidP="00285DF3">
            <w:pPr>
              <w:pStyle w:val="TableParagraph"/>
              <w:kinsoku w:val="0"/>
              <w:overflowPunct w:val="0"/>
              <w:ind w:left="484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2EFC79" w14:textId="77777777" w:rsidR="008E631F" w:rsidRDefault="008E631F" w:rsidP="00285DF3">
            <w:pPr>
              <w:pStyle w:val="TableParagraph"/>
              <w:kinsoku w:val="0"/>
              <w:overflowPunct w:val="0"/>
              <w:ind w:left="16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9868C7" w14:textId="77777777" w:rsidR="008E631F" w:rsidRDefault="008E631F" w:rsidP="00285DF3">
            <w:pPr>
              <w:pStyle w:val="TableParagraph"/>
              <w:kinsoku w:val="0"/>
              <w:overflowPunct w:val="0"/>
              <w:ind w:left="15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F86452" w14:textId="77777777" w:rsidR="008E631F" w:rsidRDefault="008E631F" w:rsidP="00285DF3">
            <w:pPr>
              <w:pStyle w:val="TableParagraph"/>
              <w:kinsoku w:val="0"/>
              <w:overflowPunct w:val="0"/>
              <w:ind w:left="16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2D894F" w14:textId="77777777" w:rsidR="008E631F" w:rsidRDefault="008E631F" w:rsidP="00285DF3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F98EA4" w14:textId="77777777" w:rsidR="008E631F" w:rsidRDefault="008E631F" w:rsidP="00285DF3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8E631F" w14:paraId="7A81E7C9" w14:textId="77777777" w:rsidTr="00285DF3">
        <w:trPr>
          <w:trHeight w:val="491"/>
        </w:trPr>
        <w:tc>
          <w:tcPr>
            <w:tcW w:w="2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990957" w14:textId="77777777" w:rsidR="008E631F" w:rsidRDefault="008E631F" w:rsidP="00285DF3">
            <w:pPr>
              <w:pStyle w:val="TableParagraph"/>
              <w:kinsoku w:val="0"/>
              <w:overflowPunct w:val="0"/>
              <w:spacing w:before="213" w:line="258" w:lineRule="exact"/>
              <w:ind w:left="9"/>
            </w:pP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081F01" w14:textId="77777777" w:rsidR="008E631F" w:rsidRDefault="008E631F" w:rsidP="00285DF3">
            <w:pPr>
              <w:pStyle w:val="TableParagraph"/>
              <w:kinsoku w:val="0"/>
              <w:overflowPunct w:val="0"/>
              <w:ind w:left="484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9A3F62" w14:textId="77777777" w:rsidR="008E631F" w:rsidRDefault="008E631F" w:rsidP="00285DF3">
            <w:pPr>
              <w:pStyle w:val="TableParagraph"/>
              <w:kinsoku w:val="0"/>
              <w:overflowPunct w:val="0"/>
              <w:ind w:left="16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7E5A29" w14:textId="77777777" w:rsidR="008E631F" w:rsidRDefault="008E631F" w:rsidP="00285DF3">
            <w:pPr>
              <w:pStyle w:val="TableParagraph"/>
              <w:kinsoku w:val="0"/>
              <w:overflowPunct w:val="0"/>
              <w:ind w:left="15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559C46" w14:textId="77777777" w:rsidR="008E631F" w:rsidRDefault="008E631F" w:rsidP="00285DF3">
            <w:pPr>
              <w:pStyle w:val="TableParagraph"/>
              <w:kinsoku w:val="0"/>
              <w:overflowPunct w:val="0"/>
              <w:ind w:left="16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593146" w14:textId="77777777" w:rsidR="008E631F" w:rsidRDefault="008E631F" w:rsidP="00285DF3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C43068" w14:textId="77777777" w:rsidR="008E631F" w:rsidRDefault="008E631F" w:rsidP="00285DF3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8E631F" w14:paraId="685027B0" w14:textId="77777777" w:rsidTr="00285DF3">
        <w:trPr>
          <w:trHeight w:val="491"/>
        </w:trPr>
        <w:tc>
          <w:tcPr>
            <w:tcW w:w="2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A5FA56" w14:textId="77777777" w:rsidR="008E631F" w:rsidRDefault="008E631F" w:rsidP="00285DF3">
            <w:pPr>
              <w:pStyle w:val="TableParagraph"/>
              <w:kinsoku w:val="0"/>
              <w:overflowPunct w:val="0"/>
              <w:spacing w:before="213" w:line="258" w:lineRule="exact"/>
              <w:ind w:left="9"/>
            </w:pP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8199DF" w14:textId="77777777" w:rsidR="008E631F" w:rsidRDefault="008E631F" w:rsidP="00285DF3">
            <w:pPr>
              <w:pStyle w:val="TableParagraph"/>
              <w:kinsoku w:val="0"/>
              <w:overflowPunct w:val="0"/>
              <w:ind w:left="484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F8D7AD" w14:textId="77777777" w:rsidR="008E631F" w:rsidRDefault="008E631F" w:rsidP="00285DF3">
            <w:pPr>
              <w:pStyle w:val="TableParagraph"/>
              <w:kinsoku w:val="0"/>
              <w:overflowPunct w:val="0"/>
              <w:ind w:left="16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76F59E" w14:textId="77777777" w:rsidR="008E631F" w:rsidRDefault="008E631F" w:rsidP="00285DF3">
            <w:pPr>
              <w:pStyle w:val="TableParagraph"/>
              <w:kinsoku w:val="0"/>
              <w:overflowPunct w:val="0"/>
              <w:ind w:left="15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B98C35" w14:textId="77777777" w:rsidR="008E631F" w:rsidRDefault="008E631F" w:rsidP="00285DF3">
            <w:pPr>
              <w:pStyle w:val="TableParagraph"/>
              <w:kinsoku w:val="0"/>
              <w:overflowPunct w:val="0"/>
              <w:ind w:left="16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44B6FA" w14:textId="77777777" w:rsidR="008E631F" w:rsidRDefault="008E631F" w:rsidP="00285DF3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2C79F8" w14:textId="77777777" w:rsidR="008E631F" w:rsidRDefault="008E631F" w:rsidP="00285DF3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8E631F" w14:paraId="3297A0DF" w14:textId="77777777" w:rsidTr="00285DF3">
        <w:trPr>
          <w:trHeight w:val="491"/>
        </w:trPr>
        <w:tc>
          <w:tcPr>
            <w:tcW w:w="2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0F69DF" w14:textId="77777777" w:rsidR="008E631F" w:rsidRDefault="008E631F" w:rsidP="00285DF3">
            <w:pPr>
              <w:pStyle w:val="TableParagraph"/>
              <w:kinsoku w:val="0"/>
              <w:overflowPunct w:val="0"/>
              <w:spacing w:before="213" w:line="258" w:lineRule="exact"/>
              <w:ind w:left="9"/>
            </w:pP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5D6F2B" w14:textId="77777777" w:rsidR="008E631F" w:rsidRDefault="008E631F" w:rsidP="00285DF3">
            <w:pPr>
              <w:pStyle w:val="TableParagraph"/>
              <w:kinsoku w:val="0"/>
              <w:overflowPunct w:val="0"/>
              <w:ind w:left="484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7EB8B0" w14:textId="77777777" w:rsidR="008E631F" w:rsidRDefault="008E631F" w:rsidP="00285DF3">
            <w:pPr>
              <w:pStyle w:val="TableParagraph"/>
              <w:kinsoku w:val="0"/>
              <w:overflowPunct w:val="0"/>
              <w:ind w:left="16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7FF95A" w14:textId="77777777" w:rsidR="008E631F" w:rsidRDefault="008E631F" w:rsidP="00285DF3">
            <w:pPr>
              <w:pStyle w:val="TableParagraph"/>
              <w:kinsoku w:val="0"/>
              <w:overflowPunct w:val="0"/>
              <w:spacing w:line="240" w:lineRule="auto"/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8DBB21" w14:textId="77777777" w:rsidR="008E631F" w:rsidRDefault="008E631F" w:rsidP="00285DF3">
            <w:pPr>
              <w:pStyle w:val="TableParagraph"/>
              <w:kinsoku w:val="0"/>
              <w:overflowPunct w:val="0"/>
              <w:ind w:left="16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5094C3" w14:textId="77777777" w:rsidR="008E631F" w:rsidRDefault="008E631F" w:rsidP="00285DF3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67EA62" w14:textId="77777777" w:rsidR="008E631F" w:rsidRDefault="008E631F" w:rsidP="00285DF3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8E631F" w14:paraId="4678CB93" w14:textId="77777777" w:rsidTr="00285DF3">
        <w:trPr>
          <w:trHeight w:val="491"/>
        </w:trPr>
        <w:tc>
          <w:tcPr>
            <w:tcW w:w="2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035ABB" w14:textId="77777777" w:rsidR="008E631F" w:rsidRDefault="008E631F" w:rsidP="00285DF3">
            <w:pPr>
              <w:pStyle w:val="TableParagraph"/>
              <w:kinsoku w:val="0"/>
              <w:overflowPunct w:val="0"/>
              <w:spacing w:before="213" w:line="258" w:lineRule="exact"/>
              <w:ind w:left="9"/>
            </w:pP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BCC253" w14:textId="77777777" w:rsidR="008E631F" w:rsidRDefault="008E631F" w:rsidP="00285DF3">
            <w:pPr>
              <w:pStyle w:val="TableParagraph"/>
              <w:kinsoku w:val="0"/>
              <w:overflowPunct w:val="0"/>
              <w:ind w:left="484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77D6E0" w14:textId="77777777" w:rsidR="008E631F" w:rsidRDefault="008E631F" w:rsidP="00285DF3">
            <w:pPr>
              <w:pStyle w:val="TableParagraph"/>
              <w:kinsoku w:val="0"/>
              <w:overflowPunct w:val="0"/>
              <w:ind w:left="16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7B185C" w14:textId="77777777" w:rsidR="008E631F" w:rsidRDefault="008E631F" w:rsidP="00285DF3">
            <w:pPr>
              <w:pStyle w:val="TableParagraph"/>
              <w:kinsoku w:val="0"/>
              <w:overflowPunct w:val="0"/>
              <w:ind w:left="15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6231C0" w14:textId="77777777" w:rsidR="008E631F" w:rsidRDefault="008E631F" w:rsidP="00285DF3">
            <w:pPr>
              <w:pStyle w:val="TableParagraph"/>
              <w:kinsoku w:val="0"/>
              <w:overflowPunct w:val="0"/>
              <w:ind w:left="16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1B72A9" w14:textId="77777777" w:rsidR="008E631F" w:rsidRDefault="008E631F" w:rsidP="00285DF3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0A840C" w14:textId="77777777" w:rsidR="008E631F" w:rsidRDefault="008E631F" w:rsidP="00285DF3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8E631F" w14:paraId="06431702" w14:textId="77777777" w:rsidTr="00285DF3">
        <w:trPr>
          <w:trHeight w:val="486"/>
        </w:trPr>
        <w:tc>
          <w:tcPr>
            <w:tcW w:w="2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26B320" w14:textId="77777777" w:rsidR="008E631F" w:rsidRDefault="008E631F" w:rsidP="00285DF3">
            <w:pPr>
              <w:pStyle w:val="TableParagraph"/>
              <w:kinsoku w:val="0"/>
              <w:overflowPunct w:val="0"/>
              <w:spacing w:before="209" w:line="258" w:lineRule="exact"/>
              <w:ind w:left="9"/>
            </w:pP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B29B9C" w14:textId="77777777" w:rsidR="008E631F" w:rsidRDefault="008E631F" w:rsidP="00285DF3">
            <w:pPr>
              <w:pStyle w:val="TableParagraph"/>
              <w:kinsoku w:val="0"/>
              <w:overflowPunct w:val="0"/>
              <w:ind w:left="484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086000" w14:textId="77777777" w:rsidR="008E631F" w:rsidRDefault="008E631F" w:rsidP="00285DF3">
            <w:pPr>
              <w:pStyle w:val="TableParagraph"/>
              <w:kinsoku w:val="0"/>
              <w:overflowPunct w:val="0"/>
              <w:ind w:left="16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57BFE8" w14:textId="77777777" w:rsidR="008E631F" w:rsidRDefault="008E631F" w:rsidP="00285DF3">
            <w:pPr>
              <w:pStyle w:val="TableParagraph"/>
              <w:kinsoku w:val="0"/>
              <w:overflowPunct w:val="0"/>
              <w:spacing w:line="240" w:lineRule="auto"/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6A144D" w14:textId="77777777" w:rsidR="008E631F" w:rsidRDefault="008E631F" w:rsidP="00285DF3">
            <w:pPr>
              <w:pStyle w:val="TableParagraph"/>
              <w:kinsoku w:val="0"/>
              <w:overflowPunct w:val="0"/>
              <w:spacing w:line="240" w:lineRule="auto"/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99B2E7" w14:textId="77777777" w:rsidR="008E631F" w:rsidRDefault="008E631F" w:rsidP="00285DF3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711518" w14:textId="77777777" w:rsidR="008E631F" w:rsidRDefault="008E631F" w:rsidP="00285DF3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8E631F" w14:paraId="0264B2CD" w14:textId="77777777" w:rsidTr="00285DF3">
        <w:trPr>
          <w:trHeight w:val="488"/>
        </w:trPr>
        <w:tc>
          <w:tcPr>
            <w:tcW w:w="2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D660AC" w14:textId="77777777" w:rsidR="008E631F" w:rsidRDefault="008E631F" w:rsidP="00285DF3">
            <w:pPr>
              <w:pStyle w:val="TableParagraph"/>
              <w:kinsoku w:val="0"/>
              <w:overflowPunct w:val="0"/>
              <w:spacing w:before="211" w:line="258" w:lineRule="exact"/>
              <w:ind w:left="9"/>
            </w:pP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47821E" w14:textId="77777777" w:rsidR="008E631F" w:rsidRDefault="008E631F" w:rsidP="00285DF3">
            <w:pPr>
              <w:pStyle w:val="TableParagraph"/>
              <w:kinsoku w:val="0"/>
              <w:overflowPunct w:val="0"/>
              <w:ind w:left="484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57BEB8" w14:textId="77777777" w:rsidR="008E631F" w:rsidRDefault="008E631F" w:rsidP="00285DF3">
            <w:pPr>
              <w:pStyle w:val="TableParagraph"/>
              <w:kinsoku w:val="0"/>
              <w:overflowPunct w:val="0"/>
              <w:ind w:left="16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3C8292" w14:textId="77777777" w:rsidR="008E631F" w:rsidRDefault="008E631F" w:rsidP="00285DF3">
            <w:pPr>
              <w:pStyle w:val="TableParagraph"/>
              <w:kinsoku w:val="0"/>
              <w:overflowPunct w:val="0"/>
              <w:ind w:left="15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69D9D5" w14:textId="77777777" w:rsidR="008E631F" w:rsidRDefault="008E631F" w:rsidP="00285DF3">
            <w:pPr>
              <w:pStyle w:val="TableParagraph"/>
              <w:kinsoku w:val="0"/>
              <w:overflowPunct w:val="0"/>
              <w:ind w:left="16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D67C18" w14:textId="77777777" w:rsidR="008E631F" w:rsidRDefault="008E631F" w:rsidP="00285DF3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639C01" w14:textId="77777777" w:rsidR="008E631F" w:rsidRDefault="008E631F" w:rsidP="00285DF3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8E631F" w14:paraId="43ED02FC" w14:textId="77777777" w:rsidTr="00285DF3">
        <w:trPr>
          <w:trHeight w:val="491"/>
        </w:trPr>
        <w:tc>
          <w:tcPr>
            <w:tcW w:w="2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2C0D2E" w14:textId="77777777" w:rsidR="008E631F" w:rsidRDefault="008E631F" w:rsidP="00285DF3">
            <w:pPr>
              <w:pStyle w:val="TableParagraph"/>
              <w:kinsoku w:val="0"/>
              <w:overflowPunct w:val="0"/>
              <w:spacing w:before="213" w:line="258" w:lineRule="exact"/>
              <w:ind w:left="9"/>
            </w:pP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028C14" w14:textId="77777777" w:rsidR="008E631F" w:rsidRDefault="008E631F" w:rsidP="00285DF3">
            <w:pPr>
              <w:pStyle w:val="TableParagraph"/>
              <w:kinsoku w:val="0"/>
              <w:overflowPunct w:val="0"/>
              <w:spacing w:line="240" w:lineRule="auto"/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C4E177" w14:textId="77777777" w:rsidR="008E631F" w:rsidRDefault="008E631F" w:rsidP="00285DF3">
            <w:pPr>
              <w:pStyle w:val="TableParagraph"/>
              <w:kinsoku w:val="0"/>
              <w:overflowPunct w:val="0"/>
              <w:spacing w:line="245" w:lineRule="exact"/>
              <w:ind w:left="16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0A51FE" w14:textId="77777777" w:rsidR="008E631F" w:rsidRDefault="008E631F" w:rsidP="00285DF3">
            <w:pPr>
              <w:pStyle w:val="TableParagraph"/>
              <w:kinsoku w:val="0"/>
              <w:overflowPunct w:val="0"/>
              <w:spacing w:line="245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F86D37" w14:textId="77777777" w:rsidR="008E631F" w:rsidRDefault="008E631F" w:rsidP="00285DF3">
            <w:pPr>
              <w:pStyle w:val="TableParagraph"/>
              <w:kinsoku w:val="0"/>
              <w:overflowPunct w:val="0"/>
              <w:spacing w:line="245" w:lineRule="exact"/>
              <w:ind w:left="16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82BF0E" w14:textId="77777777" w:rsidR="008E631F" w:rsidRDefault="008E631F" w:rsidP="00285DF3">
            <w:pPr>
              <w:pStyle w:val="TableParagraph"/>
              <w:kinsoku w:val="0"/>
              <w:overflowPunct w:val="0"/>
              <w:spacing w:line="245" w:lineRule="exac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E86163" w14:textId="77777777" w:rsidR="008E631F" w:rsidRDefault="008E631F" w:rsidP="00285DF3">
            <w:pPr>
              <w:pStyle w:val="TableParagraph"/>
              <w:kinsoku w:val="0"/>
              <w:overflowPunct w:val="0"/>
              <w:spacing w:line="245" w:lineRule="exac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8E631F" w14:paraId="4747790B" w14:textId="77777777" w:rsidTr="00285DF3">
        <w:trPr>
          <w:trHeight w:val="491"/>
        </w:trPr>
        <w:tc>
          <w:tcPr>
            <w:tcW w:w="2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984639" w14:textId="77777777" w:rsidR="008E631F" w:rsidRDefault="008E631F" w:rsidP="00285DF3">
            <w:pPr>
              <w:pStyle w:val="TableParagraph"/>
              <w:kinsoku w:val="0"/>
              <w:overflowPunct w:val="0"/>
              <w:spacing w:before="213" w:line="258" w:lineRule="exact"/>
              <w:ind w:left="9"/>
            </w:pP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CB0041" w14:textId="77777777" w:rsidR="008E631F" w:rsidRDefault="008E631F" w:rsidP="00285DF3">
            <w:pPr>
              <w:pStyle w:val="TableParagraph"/>
              <w:kinsoku w:val="0"/>
              <w:overflowPunct w:val="0"/>
              <w:spacing w:line="245" w:lineRule="exact"/>
              <w:ind w:left="484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D587B7" w14:textId="77777777" w:rsidR="008E631F" w:rsidRDefault="008E631F" w:rsidP="00285DF3">
            <w:pPr>
              <w:pStyle w:val="TableParagraph"/>
              <w:kinsoku w:val="0"/>
              <w:overflowPunct w:val="0"/>
              <w:spacing w:line="245" w:lineRule="exact"/>
              <w:ind w:left="16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C469F8" w14:textId="77777777" w:rsidR="008E631F" w:rsidRDefault="008E631F" w:rsidP="00285DF3">
            <w:pPr>
              <w:pStyle w:val="TableParagraph"/>
              <w:kinsoku w:val="0"/>
              <w:overflowPunct w:val="0"/>
              <w:spacing w:line="245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223DEA" w14:textId="77777777" w:rsidR="008E631F" w:rsidRDefault="008E631F" w:rsidP="00285DF3">
            <w:pPr>
              <w:pStyle w:val="TableParagraph"/>
              <w:kinsoku w:val="0"/>
              <w:overflowPunct w:val="0"/>
              <w:spacing w:line="245" w:lineRule="exact"/>
              <w:ind w:left="16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AE0649" w14:textId="77777777" w:rsidR="008E631F" w:rsidRDefault="008E631F" w:rsidP="00285DF3">
            <w:pPr>
              <w:pStyle w:val="TableParagraph"/>
              <w:kinsoku w:val="0"/>
              <w:overflowPunct w:val="0"/>
              <w:spacing w:line="245" w:lineRule="exac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33F4EA" w14:textId="77777777" w:rsidR="008E631F" w:rsidRDefault="008E631F" w:rsidP="00285DF3">
            <w:pPr>
              <w:pStyle w:val="TableParagraph"/>
              <w:kinsoku w:val="0"/>
              <w:overflowPunct w:val="0"/>
              <w:spacing w:line="245" w:lineRule="exac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8E631F" w14:paraId="616A7BBA" w14:textId="77777777" w:rsidTr="00285DF3">
        <w:trPr>
          <w:trHeight w:val="491"/>
        </w:trPr>
        <w:tc>
          <w:tcPr>
            <w:tcW w:w="2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FB7224" w14:textId="77777777" w:rsidR="008E631F" w:rsidRDefault="008E631F" w:rsidP="00285DF3">
            <w:pPr>
              <w:pStyle w:val="TableParagraph"/>
              <w:kinsoku w:val="0"/>
              <w:overflowPunct w:val="0"/>
              <w:spacing w:before="213" w:line="258" w:lineRule="exact"/>
              <w:ind w:left="9"/>
            </w:pP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568C13" w14:textId="77777777" w:rsidR="008E631F" w:rsidRDefault="008E631F" w:rsidP="00285DF3">
            <w:pPr>
              <w:pStyle w:val="TableParagraph"/>
              <w:kinsoku w:val="0"/>
              <w:overflowPunct w:val="0"/>
              <w:spacing w:line="245" w:lineRule="exact"/>
              <w:ind w:left="484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4862D5" w14:textId="77777777" w:rsidR="008E631F" w:rsidRDefault="008E631F" w:rsidP="00285DF3">
            <w:pPr>
              <w:pStyle w:val="TableParagraph"/>
              <w:kinsoku w:val="0"/>
              <w:overflowPunct w:val="0"/>
              <w:spacing w:line="245" w:lineRule="exact"/>
              <w:ind w:left="16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046C7B" w14:textId="77777777" w:rsidR="008E631F" w:rsidRDefault="008E631F" w:rsidP="00285DF3">
            <w:pPr>
              <w:pStyle w:val="TableParagraph"/>
              <w:kinsoku w:val="0"/>
              <w:overflowPunct w:val="0"/>
              <w:spacing w:line="245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C28220" w14:textId="77777777" w:rsidR="008E631F" w:rsidRDefault="008E631F" w:rsidP="00285DF3">
            <w:pPr>
              <w:pStyle w:val="TableParagraph"/>
              <w:kinsoku w:val="0"/>
              <w:overflowPunct w:val="0"/>
              <w:spacing w:line="245" w:lineRule="exact"/>
              <w:ind w:left="16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06DE7F" w14:textId="77777777" w:rsidR="008E631F" w:rsidRDefault="008E631F" w:rsidP="00285DF3">
            <w:pPr>
              <w:pStyle w:val="TableParagraph"/>
              <w:kinsoku w:val="0"/>
              <w:overflowPunct w:val="0"/>
              <w:spacing w:line="245" w:lineRule="exac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924B96" w14:textId="77777777" w:rsidR="008E631F" w:rsidRDefault="008E631F" w:rsidP="00285DF3">
            <w:pPr>
              <w:pStyle w:val="TableParagraph"/>
              <w:kinsoku w:val="0"/>
              <w:overflowPunct w:val="0"/>
              <w:spacing w:line="245" w:lineRule="exac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8E631F" w14:paraId="04C45293" w14:textId="77777777" w:rsidTr="00285DF3">
        <w:trPr>
          <w:trHeight w:val="491"/>
        </w:trPr>
        <w:tc>
          <w:tcPr>
            <w:tcW w:w="2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198BED" w14:textId="77777777" w:rsidR="008E631F" w:rsidRDefault="008E631F" w:rsidP="00285DF3">
            <w:pPr>
              <w:pStyle w:val="TableParagraph"/>
              <w:kinsoku w:val="0"/>
              <w:overflowPunct w:val="0"/>
              <w:spacing w:before="213" w:line="258" w:lineRule="exact"/>
              <w:ind w:left="9"/>
            </w:pP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19D884" w14:textId="77777777" w:rsidR="008E631F" w:rsidRDefault="008E631F" w:rsidP="00285DF3">
            <w:pPr>
              <w:pStyle w:val="TableParagraph"/>
              <w:kinsoku w:val="0"/>
              <w:overflowPunct w:val="0"/>
              <w:spacing w:line="245" w:lineRule="exact"/>
              <w:ind w:left="484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941C7D" w14:textId="77777777" w:rsidR="008E631F" w:rsidRDefault="008E631F" w:rsidP="00285DF3">
            <w:pPr>
              <w:pStyle w:val="TableParagraph"/>
              <w:kinsoku w:val="0"/>
              <w:overflowPunct w:val="0"/>
              <w:spacing w:line="245" w:lineRule="exact"/>
              <w:ind w:left="16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15CDC3" w14:textId="77777777" w:rsidR="008E631F" w:rsidRDefault="008E631F" w:rsidP="00285DF3">
            <w:pPr>
              <w:pStyle w:val="TableParagraph"/>
              <w:kinsoku w:val="0"/>
              <w:overflowPunct w:val="0"/>
              <w:spacing w:line="245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839053" w14:textId="77777777" w:rsidR="008E631F" w:rsidRDefault="008E631F" w:rsidP="00285DF3">
            <w:pPr>
              <w:pStyle w:val="TableParagraph"/>
              <w:kinsoku w:val="0"/>
              <w:overflowPunct w:val="0"/>
              <w:spacing w:line="245" w:lineRule="exact"/>
              <w:ind w:left="16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449BDE" w14:textId="77777777" w:rsidR="008E631F" w:rsidRDefault="008E631F" w:rsidP="00285DF3">
            <w:pPr>
              <w:pStyle w:val="TableParagraph"/>
              <w:kinsoku w:val="0"/>
              <w:overflowPunct w:val="0"/>
              <w:spacing w:line="245" w:lineRule="exac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1C53B7" w14:textId="77777777" w:rsidR="008E631F" w:rsidRDefault="008E631F" w:rsidP="00285DF3">
            <w:pPr>
              <w:pStyle w:val="TableParagraph"/>
              <w:kinsoku w:val="0"/>
              <w:overflowPunct w:val="0"/>
              <w:spacing w:line="245" w:lineRule="exac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8E631F" w14:paraId="2667168A" w14:textId="77777777" w:rsidTr="00285DF3">
        <w:trPr>
          <w:trHeight w:val="491"/>
        </w:trPr>
        <w:tc>
          <w:tcPr>
            <w:tcW w:w="2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A082A1" w14:textId="77777777" w:rsidR="008E631F" w:rsidRDefault="008E631F" w:rsidP="00285DF3">
            <w:pPr>
              <w:pStyle w:val="TableParagraph"/>
              <w:kinsoku w:val="0"/>
              <w:overflowPunct w:val="0"/>
              <w:spacing w:before="214" w:line="258" w:lineRule="exact"/>
              <w:ind w:left="9"/>
            </w:pP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C04149" w14:textId="77777777" w:rsidR="008E631F" w:rsidRDefault="008E631F" w:rsidP="00285DF3">
            <w:pPr>
              <w:pStyle w:val="TableParagraph"/>
              <w:kinsoku w:val="0"/>
              <w:overflowPunct w:val="0"/>
              <w:ind w:left="484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9595D1" w14:textId="77777777" w:rsidR="008E631F" w:rsidRDefault="008E631F" w:rsidP="00285DF3">
            <w:pPr>
              <w:pStyle w:val="TableParagraph"/>
              <w:kinsoku w:val="0"/>
              <w:overflowPunct w:val="0"/>
              <w:ind w:left="16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A135FC" w14:textId="77777777" w:rsidR="008E631F" w:rsidRDefault="008E631F" w:rsidP="00285DF3">
            <w:pPr>
              <w:pStyle w:val="TableParagraph"/>
              <w:kinsoku w:val="0"/>
              <w:overflowPunct w:val="0"/>
              <w:ind w:left="15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A0F431" w14:textId="77777777" w:rsidR="008E631F" w:rsidRDefault="008E631F" w:rsidP="00285DF3">
            <w:pPr>
              <w:pStyle w:val="TableParagraph"/>
              <w:kinsoku w:val="0"/>
              <w:overflowPunct w:val="0"/>
              <w:ind w:left="16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C4C801" w14:textId="77777777" w:rsidR="008E631F" w:rsidRDefault="008E631F" w:rsidP="00285DF3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399DC9" w14:textId="77777777" w:rsidR="008E631F" w:rsidRDefault="008E631F" w:rsidP="00285DF3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8E631F" w14:paraId="5717FCE8" w14:textId="77777777" w:rsidTr="00285DF3">
        <w:trPr>
          <w:trHeight w:val="491"/>
        </w:trPr>
        <w:tc>
          <w:tcPr>
            <w:tcW w:w="2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D882F9" w14:textId="77777777" w:rsidR="008E631F" w:rsidRDefault="008E631F" w:rsidP="00285DF3">
            <w:pPr>
              <w:pStyle w:val="TableParagraph"/>
              <w:kinsoku w:val="0"/>
              <w:overflowPunct w:val="0"/>
              <w:spacing w:before="213" w:line="258" w:lineRule="exact"/>
              <w:ind w:left="9"/>
            </w:pP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25784E" w14:textId="77777777" w:rsidR="008E631F" w:rsidRDefault="008E631F" w:rsidP="00285DF3">
            <w:pPr>
              <w:pStyle w:val="TableParagraph"/>
              <w:kinsoku w:val="0"/>
              <w:overflowPunct w:val="0"/>
              <w:ind w:left="484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8506C0" w14:textId="77777777" w:rsidR="008E631F" w:rsidRDefault="008E631F" w:rsidP="00285DF3">
            <w:pPr>
              <w:pStyle w:val="TableParagraph"/>
              <w:kinsoku w:val="0"/>
              <w:overflowPunct w:val="0"/>
              <w:spacing w:line="240" w:lineRule="auto"/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60D95A" w14:textId="77777777" w:rsidR="008E631F" w:rsidRDefault="008E631F" w:rsidP="00285DF3">
            <w:pPr>
              <w:pStyle w:val="TableParagraph"/>
              <w:kinsoku w:val="0"/>
              <w:overflowPunct w:val="0"/>
              <w:ind w:left="15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7F3739" w14:textId="77777777" w:rsidR="008E631F" w:rsidRDefault="008E631F" w:rsidP="00285DF3">
            <w:pPr>
              <w:pStyle w:val="TableParagraph"/>
              <w:kinsoku w:val="0"/>
              <w:overflowPunct w:val="0"/>
              <w:ind w:left="16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766444" w14:textId="77777777" w:rsidR="008E631F" w:rsidRDefault="008E631F" w:rsidP="00285DF3">
            <w:pPr>
              <w:pStyle w:val="TableParagraph"/>
              <w:kinsoku w:val="0"/>
              <w:overflowPunct w:val="0"/>
              <w:spacing w:line="240" w:lineRule="auto"/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F16762" w14:textId="77777777" w:rsidR="008E631F" w:rsidRDefault="008E631F" w:rsidP="00285DF3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8E631F" w14:paraId="55A546A6" w14:textId="77777777" w:rsidTr="00285DF3">
        <w:trPr>
          <w:trHeight w:val="491"/>
        </w:trPr>
        <w:tc>
          <w:tcPr>
            <w:tcW w:w="2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4E361C" w14:textId="77777777" w:rsidR="008E631F" w:rsidRDefault="008E631F" w:rsidP="00285DF3">
            <w:pPr>
              <w:pStyle w:val="TableParagraph"/>
              <w:kinsoku w:val="0"/>
              <w:overflowPunct w:val="0"/>
              <w:spacing w:before="213" w:line="258" w:lineRule="exact"/>
              <w:ind w:left="9"/>
            </w:pP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7EA43E" w14:textId="77777777" w:rsidR="008E631F" w:rsidRDefault="008E631F" w:rsidP="00285DF3">
            <w:pPr>
              <w:pStyle w:val="TableParagraph"/>
              <w:kinsoku w:val="0"/>
              <w:overflowPunct w:val="0"/>
              <w:ind w:left="484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6FB0B7" w14:textId="77777777" w:rsidR="008E631F" w:rsidRDefault="008E631F" w:rsidP="00285DF3">
            <w:pPr>
              <w:pStyle w:val="TableParagraph"/>
              <w:kinsoku w:val="0"/>
              <w:overflowPunct w:val="0"/>
              <w:ind w:left="16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DB66A6" w14:textId="77777777" w:rsidR="008E631F" w:rsidRDefault="008E631F" w:rsidP="00285DF3">
            <w:pPr>
              <w:pStyle w:val="TableParagraph"/>
              <w:kinsoku w:val="0"/>
              <w:overflowPunct w:val="0"/>
              <w:ind w:left="15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FDC60B" w14:textId="77777777" w:rsidR="008E631F" w:rsidRDefault="008E631F" w:rsidP="00285DF3">
            <w:pPr>
              <w:pStyle w:val="TableParagraph"/>
              <w:kinsoku w:val="0"/>
              <w:overflowPunct w:val="0"/>
              <w:ind w:left="16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A388BD" w14:textId="77777777" w:rsidR="008E631F" w:rsidRDefault="008E631F" w:rsidP="00285DF3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C16DFC" w14:textId="77777777" w:rsidR="008E631F" w:rsidRDefault="008E631F" w:rsidP="00285DF3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8E631F" w14:paraId="40CBAA35" w14:textId="77777777" w:rsidTr="00285DF3">
        <w:trPr>
          <w:trHeight w:val="491"/>
        </w:trPr>
        <w:tc>
          <w:tcPr>
            <w:tcW w:w="2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942094" w14:textId="77777777" w:rsidR="008E631F" w:rsidRDefault="008E631F" w:rsidP="00285DF3">
            <w:pPr>
              <w:pStyle w:val="TableParagraph"/>
              <w:kinsoku w:val="0"/>
              <w:overflowPunct w:val="0"/>
              <w:spacing w:before="213" w:line="258" w:lineRule="exact"/>
              <w:ind w:left="9"/>
            </w:pP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B2922E" w14:textId="77777777" w:rsidR="008E631F" w:rsidRDefault="008E631F" w:rsidP="00285DF3">
            <w:pPr>
              <w:pStyle w:val="TableParagraph"/>
              <w:kinsoku w:val="0"/>
              <w:overflowPunct w:val="0"/>
              <w:ind w:left="484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9E9BF8" w14:textId="77777777" w:rsidR="008E631F" w:rsidRDefault="008E631F" w:rsidP="00285DF3">
            <w:pPr>
              <w:pStyle w:val="TableParagraph"/>
              <w:kinsoku w:val="0"/>
              <w:overflowPunct w:val="0"/>
              <w:ind w:left="16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D247D8" w14:textId="77777777" w:rsidR="008E631F" w:rsidRDefault="008E631F" w:rsidP="00285DF3">
            <w:pPr>
              <w:pStyle w:val="TableParagraph"/>
              <w:kinsoku w:val="0"/>
              <w:overflowPunct w:val="0"/>
              <w:spacing w:line="240" w:lineRule="auto"/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1AFFA2" w14:textId="77777777" w:rsidR="008E631F" w:rsidRDefault="008E631F" w:rsidP="00285DF3">
            <w:pPr>
              <w:pStyle w:val="TableParagraph"/>
              <w:kinsoku w:val="0"/>
              <w:overflowPunct w:val="0"/>
              <w:ind w:left="16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CDE5B6" w14:textId="77777777" w:rsidR="008E631F" w:rsidRDefault="008E631F" w:rsidP="00285DF3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F23443" w14:textId="77777777" w:rsidR="008E631F" w:rsidRDefault="008E631F" w:rsidP="00285DF3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</w:tbl>
    <w:p w14:paraId="604D921D" w14:textId="77777777" w:rsidR="00334976" w:rsidRDefault="00334976"/>
    <w:sectPr w:rsidR="00334976">
      <w:pgSz w:w="11920" w:h="16850"/>
      <w:pgMar w:top="860" w:right="180" w:bottom="280" w:left="7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402"/>
    <w:multiLevelType w:val="multilevel"/>
    <w:tmpl w:val="00000885"/>
    <w:lvl w:ilvl="0">
      <w:start w:val="1"/>
      <w:numFmt w:val="decimal"/>
      <w:lvlText w:val="%1."/>
      <w:lvlJc w:val="left"/>
      <w:pPr>
        <w:ind w:left="832" w:hanging="666"/>
      </w:pPr>
      <w:rPr>
        <w:rFonts w:ascii="Garamond" w:hAnsi="Garamond" w:cs="Garamond"/>
        <w:b w:val="0"/>
        <w:bCs w:val="0"/>
        <w:w w:val="100"/>
        <w:sz w:val="24"/>
        <w:szCs w:val="24"/>
      </w:rPr>
    </w:lvl>
    <w:lvl w:ilvl="1">
      <w:numFmt w:val="bullet"/>
      <w:lvlText w:val="•"/>
      <w:lvlJc w:val="left"/>
      <w:pPr>
        <w:ind w:left="1855" w:hanging="666"/>
      </w:pPr>
    </w:lvl>
    <w:lvl w:ilvl="2">
      <w:numFmt w:val="bullet"/>
      <w:lvlText w:val="•"/>
      <w:lvlJc w:val="left"/>
      <w:pPr>
        <w:ind w:left="2870" w:hanging="666"/>
      </w:pPr>
    </w:lvl>
    <w:lvl w:ilvl="3">
      <w:numFmt w:val="bullet"/>
      <w:lvlText w:val="•"/>
      <w:lvlJc w:val="left"/>
      <w:pPr>
        <w:ind w:left="3885" w:hanging="666"/>
      </w:pPr>
    </w:lvl>
    <w:lvl w:ilvl="4">
      <w:numFmt w:val="bullet"/>
      <w:lvlText w:val="•"/>
      <w:lvlJc w:val="left"/>
      <w:pPr>
        <w:ind w:left="4900" w:hanging="666"/>
      </w:pPr>
    </w:lvl>
    <w:lvl w:ilvl="5">
      <w:numFmt w:val="bullet"/>
      <w:lvlText w:val="•"/>
      <w:lvlJc w:val="left"/>
      <w:pPr>
        <w:ind w:left="5915" w:hanging="666"/>
      </w:pPr>
    </w:lvl>
    <w:lvl w:ilvl="6">
      <w:numFmt w:val="bullet"/>
      <w:lvlText w:val="•"/>
      <w:lvlJc w:val="left"/>
      <w:pPr>
        <w:ind w:left="6930" w:hanging="666"/>
      </w:pPr>
    </w:lvl>
    <w:lvl w:ilvl="7">
      <w:numFmt w:val="bullet"/>
      <w:lvlText w:val="•"/>
      <w:lvlJc w:val="left"/>
      <w:pPr>
        <w:ind w:left="7945" w:hanging="666"/>
      </w:pPr>
    </w:lvl>
    <w:lvl w:ilvl="8">
      <w:numFmt w:val="bullet"/>
      <w:lvlText w:val="•"/>
      <w:lvlJc w:val="left"/>
      <w:pPr>
        <w:ind w:left="8960" w:hanging="666"/>
      </w:pPr>
    </w:lvl>
  </w:abstractNum>
  <w:abstractNum w:abstractNumId="1" w15:restartNumberingAfterBreak="0">
    <w:nsid w:val="00000403"/>
    <w:multiLevelType w:val="multilevel"/>
    <w:tmpl w:val="00000886"/>
    <w:lvl w:ilvl="0">
      <w:start w:val="1"/>
      <w:numFmt w:val="decimal"/>
      <w:lvlText w:val="%1."/>
      <w:lvlJc w:val="left"/>
      <w:pPr>
        <w:ind w:left="224" w:hanging="207"/>
      </w:pPr>
      <w:rPr>
        <w:b w:val="0"/>
        <w:bCs w:val="0"/>
        <w:spacing w:val="-1"/>
        <w:w w:val="100"/>
      </w:rPr>
    </w:lvl>
    <w:lvl w:ilvl="1">
      <w:numFmt w:val="bullet"/>
      <w:lvlText w:val="•"/>
      <w:lvlJc w:val="left"/>
      <w:pPr>
        <w:ind w:left="1297" w:hanging="207"/>
      </w:pPr>
    </w:lvl>
    <w:lvl w:ilvl="2">
      <w:numFmt w:val="bullet"/>
      <w:lvlText w:val="•"/>
      <w:lvlJc w:val="left"/>
      <w:pPr>
        <w:ind w:left="2374" w:hanging="207"/>
      </w:pPr>
    </w:lvl>
    <w:lvl w:ilvl="3">
      <w:numFmt w:val="bullet"/>
      <w:lvlText w:val="•"/>
      <w:lvlJc w:val="left"/>
      <w:pPr>
        <w:ind w:left="3451" w:hanging="207"/>
      </w:pPr>
    </w:lvl>
    <w:lvl w:ilvl="4">
      <w:numFmt w:val="bullet"/>
      <w:lvlText w:val="•"/>
      <w:lvlJc w:val="left"/>
      <w:pPr>
        <w:ind w:left="4528" w:hanging="207"/>
      </w:pPr>
    </w:lvl>
    <w:lvl w:ilvl="5">
      <w:numFmt w:val="bullet"/>
      <w:lvlText w:val="•"/>
      <w:lvlJc w:val="left"/>
      <w:pPr>
        <w:ind w:left="5605" w:hanging="207"/>
      </w:pPr>
    </w:lvl>
    <w:lvl w:ilvl="6">
      <w:numFmt w:val="bullet"/>
      <w:lvlText w:val="•"/>
      <w:lvlJc w:val="left"/>
      <w:pPr>
        <w:ind w:left="6682" w:hanging="207"/>
      </w:pPr>
    </w:lvl>
    <w:lvl w:ilvl="7">
      <w:numFmt w:val="bullet"/>
      <w:lvlText w:val="•"/>
      <w:lvlJc w:val="left"/>
      <w:pPr>
        <w:ind w:left="7759" w:hanging="207"/>
      </w:pPr>
    </w:lvl>
    <w:lvl w:ilvl="8">
      <w:numFmt w:val="bullet"/>
      <w:lvlText w:val="•"/>
      <w:lvlJc w:val="left"/>
      <w:pPr>
        <w:ind w:left="8836" w:hanging="207"/>
      </w:pPr>
    </w:lvl>
  </w:abstractNum>
  <w:abstractNum w:abstractNumId="2" w15:restartNumberingAfterBreak="0">
    <w:nsid w:val="00000404"/>
    <w:multiLevelType w:val="multilevel"/>
    <w:tmpl w:val="00000887"/>
    <w:lvl w:ilvl="0">
      <w:numFmt w:val="bullet"/>
      <w:lvlText w:val=""/>
      <w:lvlJc w:val="left"/>
      <w:pPr>
        <w:ind w:left="539" w:hanging="361"/>
      </w:pPr>
      <w:rPr>
        <w:rFonts w:ascii="Symbol" w:hAnsi="Symbol" w:cs="Symbol"/>
        <w:b w:val="0"/>
        <w:bCs w:val="0"/>
        <w:w w:val="100"/>
        <w:sz w:val="24"/>
        <w:szCs w:val="24"/>
      </w:rPr>
    </w:lvl>
    <w:lvl w:ilvl="1">
      <w:numFmt w:val="bullet"/>
      <w:lvlText w:val="•"/>
      <w:lvlJc w:val="left"/>
      <w:pPr>
        <w:ind w:left="1585" w:hanging="361"/>
      </w:pPr>
    </w:lvl>
    <w:lvl w:ilvl="2">
      <w:numFmt w:val="bullet"/>
      <w:lvlText w:val="•"/>
      <w:lvlJc w:val="left"/>
      <w:pPr>
        <w:ind w:left="2630" w:hanging="361"/>
      </w:pPr>
    </w:lvl>
    <w:lvl w:ilvl="3">
      <w:numFmt w:val="bullet"/>
      <w:lvlText w:val="•"/>
      <w:lvlJc w:val="left"/>
      <w:pPr>
        <w:ind w:left="3675" w:hanging="361"/>
      </w:pPr>
    </w:lvl>
    <w:lvl w:ilvl="4">
      <w:numFmt w:val="bullet"/>
      <w:lvlText w:val="•"/>
      <w:lvlJc w:val="left"/>
      <w:pPr>
        <w:ind w:left="4720" w:hanging="361"/>
      </w:pPr>
    </w:lvl>
    <w:lvl w:ilvl="5">
      <w:numFmt w:val="bullet"/>
      <w:lvlText w:val="•"/>
      <w:lvlJc w:val="left"/>
      <w:pPr>
        <w:ind w:left="5765" w:hanging="361"/>
      </w:pPr>
    </w:lvl>
    <w:lvl w:ilvl="6">
      <w:numFmt w:val="bullet"/>
      <w:lvlText w:val="•"/>
      <w:lvlJc w:val="left"/>
      <w:pPr>
        <w:ind w:left="6810" w:hanging="361"/>
      </w:pPr>
    </w:lvl>
    <w:lvl w:ilvl="7">
      <w:numFmt w:val="bullet"/>
      <w:lvlText w:val="•"/>
      <w:lvlJc w:val="left"/>
      <w:pPr>
        <w:ind w:left="7855" w:hanging="361"/>
      </w:pPr>
    </w:lvl>
    <w:lvl w:ilvl="8">
      <w:numFmt w:val="bullet"/>
      <w:lvlText w:val="•"/>
      <w:lvlJc w:val="left"/>
      <w:pPr>
        <w:ind w:left="8900" w:hanging="361"/>
      </w:pPr>
    </w:lvl>
  </w:abstractNum>
  <w:abstractNum w:abstractNumId="3" w15:restartNumberingAfterBreak="0">
    <w:nsid w:val="00000405"/>
    <w:multiLevelType w:val="multilevel"/>
    <w:tmpl w:val="00000888"/>
    <w:lvl w:ilvl="0">
      <w:numFmt w:val="bullet"/>
      <w:lvlText w:val="•"/>
      <w:lvlJc w:val="left"/>
      <w:pPr>
        <w:ind w:left="103" w:hanging="135"/>
      </w:pPr>
      <w:rPr>
        <w:rFonts w:ascii="Garamond" w:hAnsi="Garamond" w:cs="Garamond"/>
        <w:b w:val="0"/>
        <w:bCs w:val="0"/>
        <w:w w:val="100"/>
        <w:sz w:val="22"/>
        <w:szCs w:val="22"/>
      </w:rPr>
    </w:lvl>
    <w:lvl w:ilvl="1">
      <w:numFmt w:val="bullet"/>
      <w:lvlText w:val="•"/>
      <w:lvlJc w:val="left"/>
      <w:pPr>
        <w:ind w:left="528" w:hanging="135"/>
      </w:pPr>
    </w:lvl>
    <w:lvl w:ilvl="2">
      <w:numFmt w:val="bullet"/>
      <w:lvlText w:val="•"/>
      <w:lvlJc w:val="left"/>
      <w:pPr>
        <w:ind w:left="957" w:hanging="135"/>
      </w:pPr>
    </w:lvl>
    <w:lvl w:ilvl="3">
      <w:numFmt w:val="bullet"/>
      <w:lvlText w:val="•"/>
      <w:lvlJc w:val="left"/>
      <w:pPr>
        <w:ind w:left="1385" w:hanging="135"/>
      </w:pPr>
    </w:lvl>
    <w:lvl w:ilvl="4">
      <w:numFmt w:val="bullet"/>
      <w:lvlText w:val="•"/>
      <w:lvlJc w:val="left"/>
      <w:pPr>
        <w:ind w:left="1814" w:hanging="135"/>
      </w:pPr>
    </w:lvl>
    <w:lvl w:ilvl="5">
      <w:numFmt w:val="bullet"/>
      <w:lvlText w:val="•"/>
      <w:lvlJc w:val="left"/>
      <w:pPr>
        <w:ind w:left="2243" w:hanging="135"/>
      </w:pPr>
    </w:lvl>
    <w:lvl w:ilvl="6">
      <w:numFmt w:val="bullet"/>
      <w:lvlText w:val="•"/>
      <w:lvlJc w:val="left"/>
      <w:pPr>
        <w:ind w:left="2671" w:hanging="135"/>
      </w:pPr>
    </w:lvl>
    <w:lvl w:ilvl="7">
      <w:numFmt w:val="bullet"/>
      <w:lvlText w:val="•"/>
      <w:lvlJc w:val="left"/>
      <w:pPr>
        <w:ind w:left="3100" w:hanging="135"/>
      </w:pPr>
    </w:lvl>
    <w:lvl w:ilvl="8">
      <w:numFmt w:val="bullet"/>
      <w:lvlText w:val="•"/>
      <w:lvlJc w:val="left"/>
      <w:pPr>
        <w:ind w:left="3528" w:hanging="135"/>
      </w:pPr>
    </w:lvl>
  </w:abstractNum>
  <w:abstractNum w:abstractNumId="4" w15:restartNumberingAfterBreak="0">
    <w:nsid w:val="00000406"/>
    <w:multiLevelType w:val="multilevel"/>
    <w:tmpl w:val="00000889"/>
    <w:lvl w:ilvl="0">
      <w:numFmt w:val="bullet"/>
      <w:lvlText w:val="•"/>
      <w:lvlJc w:val="left"/>
      <w:pPr>
        <w:ind w:left="238" w:hanging="135"/>
      </w:pPr>
      <w:rPr>
        <w:rFonts w:ascii="Garamond" w:hAnsi="Garamond" w:cs="Garamond"/>
        <w:b w:val="0"/>
        <w:bCs w:val="0"/>
        <w:w w:val="100"/>
        <w:sz w:val="22"/>
        <w:szCs w:val="22"/>
      </w:rPr>
    </w:lvl>
    <w:lvl w:ilvl="1">
      <w:numFmt w:val="bullet"/>
      <w:lvlText w:val="•"/>
      <w:lvlJc w:val="left"/>
      <w:pPr>
        <w:ind w:left="654" w:hanging="135"/>
      </w:pPr>
    </w:lvl>
    <w:lvl w:ilvl="2">
      <w:numFmt w:val="bullet"/>
      <w:lvlText w:val="•"/>
      <w:lvlJc w:val="left"/>
      <w:pPr>
        <w:ind w:left="1069" w:hanging="135"/>
      </w:pPr>
    </w:lvl>
    <w:lvl w:ilvl="3">
      <w:numFmt w:val="bullet"/>
      <w:lvlText w:val="•"/>
      <w:lvlJc w:val="left"/>
      <w:pPr>
        <w:ind w:left="1483" w:hanging="135"/>
      </w:pPr>
    </w:lvl>
    <w:lvl w:ilvl="4">
      <w:numFmt w:val="bullet"/>
      <w:lvlText w:val="•"/>
      <w:lvlJc w:val="left"/>
      <w:pPr>
        <w:ind w:left="1898" w:hanging="135"/>
      </w:pPr>
    </w:lvl>
    <w:lvl w:ilvl="5">
      <w:numFmt w:val="bullet"/>
      <w:lvlText w:val="•"/>
      <w:lvlJc w:val="left"/>
      <w:pPr>
        <w:ind w:left="2313" w:hanging="135"/>
      </w:pPr>
    </w:lvl>
    <w:lvl w:ilvl="6">
      <w:numFmt w:val="bullet"/>
      <w:lvlText w:val="•"/>
      <w:lvlJc w:val="left"/>
      <w:pPr>
        <w:ind w:left="2727" w:hanging="135"/>
      </w:pPr>
    </w:lvl>
    <w:lvl w:ilvl="7">
      <w:numFmt w:val="bullet"/>
      <w:lvlText w:val="•"/>
      <w:lvlJc w:val="left"/>
      <w:pPr>
        <w:ind w:left="3142" w:hanging="135"/>
      </w:pPr>
    </w:lvl>
    <w:lvl w:ilvl="8">
      <w:numFmt w:val="bullet"/>
      <w:lvlText w:val="•"/>
      <w:lvlJc w:val="left"/>
      <w:pPr>
        <w:ind w:left="3556" w:hanging="135"/>
      </w:pPr>
    </w:lvl>
  </w:abstractNum>
  <w:abstractNum w:abstractNumId="5" w15:restartNumberingAfterBreak="0">
    <w:nsid w:val="00000407"/>
    <w:multiLevelType w:val="multilevel"/>
    <w:tmpl w:val="0000088A"/>
    <w:lvl w:ilvl="0">
      <w:numFmt w:val="bullet"/>
      <w:lvlText w:val="•"/>
      <w:lvlJc w:val="left"/>
      <w:pPr>
        <w:ind w:left="238" w:hanging="135"/>
      </w:pPr>
      <w:rPr>
        <w:rFonts w:ascii="Garamond" w:hAnsi="Garamond" w:cs="Garamond"/>
        <w:b w:val="0"/>
        <w:bCs w:val="0"/>
        <w:w w:val="100"/>
        <w:sz w:val="22"/>
        <w:szCs w:val="22"/>
      </w:rPr>
    </w:lvl>
    <w:lvl w:ilvl="1">
      <w:numFmt w:val="bullet"/>
      <w:lvlText w:val="•"/>
      <w:lvlJc w:val="left"/>
      <w:pPr>
        <w:ind w:left="654" w:hanging="135"/>
      </w:pPr>
    </w:lvl>
    <w:lvl w:ilvl="2">
      <w:numFmt w:val="bullet"/>
      <w:lvlText w:val="•"/>
      <w:lvlJc w:val="left"/>
      <w:pPr>
        <w:ind w:left="1069" w:hanging="135"/>
      </w:pPr>
    </w:lvl>
    <w:lvl w:ilvl="3">
      <w:numFmt w:val="bullet"/>
      <w:lvlText w:val="•"/>
      <w:lvlJc w:val="left"/>
      <w:pPr>
        <w:ind w:left="1483" w:hanging="135"/>
      </w:pPr>
    </w:lvl>
    <w:lvl w:ilvl="4">
      <w:numFmt w:val="bullet"/>
      <w:lvlText w:val="•"/>
      <w:lvlJc w:val="left"/>
      <w:pPr>
        <w:ind w:left="1898" w:hanging="135"/>
      </w:pPr>
    </w:lvl>
    <w:lvl w:ilvl="5">
      <w:numFmt w:val="bullet"/>
      <w:lvlText w:val="•"/>
      <w:lvlJc w:val="left"/>
      <w:pPr>
        <w:ind w:left="2313" w:hanging="135"/>
      </w:pPr>
    </w:lvl>
    <w:lvl w:ilvl="6">
      <w:numFmt w:val="bullet"/>
      <w:lvlText w:val="•"/>
      <w:lvlJc w:val="left"/>
      <w:pPr>
        <w:ind w:left="2727" w:hanging="135"/>
      </w:pPr>
    </w:lvl>
    <w:lvl w:ilvl="7">
      <w:numFmt w:val="bullet"/>
      <w:lvlText w:val="•"/>
      <w:lvlJc w:val="left"/>
      <w:pPr>
        <w:ind w:left="3142" w:hanging="135"/>
      </w:pPr>
    </w:lvl>
    <w:lvl w:ilvl="8">
      <w:numFmt w:val="bullet"/>
      <w:lvlText w:val="•"/>
      <w:lvlJc w:val="left"/>
      <w:pPr>
        <w:ind w:left="3556" w:hanging="135"/>
      </w:pPr>
    </w:lvl>
  </w:abstractNum>
  <w:abstractNum w:abstractNumId="6" w15:restartNumberingAfterBreak="0">
    <w:nsid w:val="00000408"/>
    <w:multiLevelType w:val="multilevel"/>
    <w:tmpl w:val="0000088B"/>
    <w:lvl w:ilvl="0">
      <w:numFmt w:val="bullet"/>
      <w:lvlText w:val="•"/>
      <w:lvlJc w:val="left"/>
      <w:pPr>
        <w:ind w:left="274" w:hanging="135"/>
      </w:pPr>
      <w:rPr>
        <w:rFonts w:ascii="Garamond" w:hAnsi="Garamond" w:cs="Garamond"/>
        <w:b w:val="0"/>
        <w:bCs w:val="0"/>
        <w:w w:val="100"/>
        <w:sz w:val="22"/>
        <w:szCs w:val="22"/>
      </w:rPr>
    </w:lvl>
    <w:lvl w:ilvl="1">
      <w:numFmt w:val="bullet"/>
      <w:lvlText w:val="•"/>
      <w:lvlJc w:val="left"/>
      <w:pPr>
        <w:ind w:left="690" w:hanging="135"/>
      </w:pPr>
    </w:lvl>
    <w:lvl w:ilvl="2">
      <w:numFmt w:val="bullet"/>
      <w:lvlText w:val="•"/>
      <w:lvlJc w:val="left"/>
      <w:pPr>
        <w:ind w:left="1101" w:hanging="135"/>
      </w:pPr>
    </w:lvl>
    <w:lvl w:ilvl="3">
      <w:numFmt w:val="bullet"/>
      <w:lvlText w:val="•"/>
      <w:lvlJc w:val="left"/>
      <w:pPr>
        <w:ind w:left="1511" w:hanging="135"/>
      </w:pPr>
    </w:lvl>
    <w:lvl w:ilvl="4">
      <w:numFmt w:val="bullet"/>
      <w:lvlText w:val="•"/>
      <w:lvlJc w:val="left"/>
      <w:pPr>
        <w:ind w:left="1922" w:hanging="135"/>
      </w:pPr>
    </w:lvl>
    <w:lvl w:ilvl="5">
      <w:numFmt w:val="bullet"/>
      <w:lvlText w:val="•"/>
      <w:lvlJc w:val="left"/>
      <w:pPr>
        <w:ind w:left="2333" w:hanging="135"/>
      </w:pPr>
    </w:lvl>
    <w:lvl w:ilvl="6">
      <w:numFmt w:val="bullet"/>
      <w:lvlText w:val="•"/>
      <w:lvlJc w:val="left"/>
      <w:pPr>
        <w:ind w:left="2743" w:hanging="135"/>
      </w:pPr>
    </w:lvl>
    <w:lvl w:ilvl="7">
      <w:numFmt w:val="bullet"/>
      <w:lvlText w:val="•"/>
      <w:lvlJc w:val="left"/>
      <w:pPr>
        <w:ind w:left="3154" w:hanging="135"/>
      </w:pPr>
    </w:lvl>
    <w:lvl w:ilvl="8">
      <w:numFmt w:val="bullet"/>
      <w:lvlText w:val="•"/>
      <w:lvlJc w:val="left"/>
      <w:pPr>
        <w:ind w:left="3564" w:hanging="135"/>
      </w:pPr>
    </w:lvl>
  </w:abstractNum>
  <w:abstractNum w:abstractNumId="7" w15:restartNumberingAfterBreak="0">
    <w:nsid w:val="00000409"/>
    <w:multiLevelType w:val="multilevel"/>
    <w:tmpl w:val="0000088C"/>
    <w:lvl w:ilvl="0">
      <w:numFmt w:val="bullet"/>
      <w:lvlText w:val="•"/>
      <w:lvlJc w:val="left"/>
      <w:pPr>
        <w:ind w:left="274" w:hanging="135"/>
      </w:pPr>
      <w:rPr>
        <w:rFonts w:ascii="Garamond" w:hAnsi="Garamond" w:cs="Garamond"/>
        <w:b w:val="0"/>
        <w:bCs w:val="0"/>
        <w:w w:val="100"/>
        <w:sz w:val="22"/>
        <w:szCs w:val="22"/>
      </w:rPr>
    </w:lvl>
    <w:lvl w:ilvl="1">
      <w:numFmt w:val="bullet"/>
      <w:lvlText w:val="•"/>
      <w:lvlJc w:val="left"/>
      <w:pPr>
        <w:ind w:left="690" w:hanging="135"/>
      </w:pPr>
    </w:lvl>
    <w:lvl w:ilvl="2">
      <w:numFmt w:val="bullet"/>
      <w:lvlText w:val="•"/>
      <w:lvlJc w:val="left"/>
      <w:pPr>
        <w:ind w:left="1101" w:hanging="135"/>
      </w:pPr>
    </w:lvl>
    <w:lvl w:ilvl="3">
      <w:numFmt w:val="bullet"/>
      <w:lvlText w:val="•"/>
      <w:lvlJc w:val="left"/>
      <w:pPr>
        <w:ind w:left="1511" w:hanging="135"/>
      </w:pPr>
    </w:lvl>
    <w:lvl w:ilvl="4">
      <w:numFmt w:val="bullet"/>
      <w:lvlText w:val="•"/>
      <w:lvlJc w:val="left"/>
      <w:pPr>
        <w:ind w:left="1922" w:hanging="135"/>
      </w:pPr>
    </w:lvl>
    <w:lvl w:ilvl="5">
      <w:numFmt w:val="bullet"/>
      <w:lvlText w:val="•"/>
      <w:lvlJc w:val="left"/>
      <w:pPr>
        <w:ind w:left="2333" w:hanging="135"/>
      </w:pPr>
    </w:lvl>
    <w:lvl w:ilvl="6">
      <w:numFmt w:val="bullet"/>
      <w:lvlText w:val="•"/>
      <w:lvlJc w:val="left"/>
      <w:pPr>
        <w:ind w:left="2743" w:hanging="135"/>
      </w:pPr>
    </w:lvl>
    <w:lvl w:ilvl="7">
      <w:numFmt w:val="bullet"/>
      <w:lvlText w:val="•"/>
      <w:lvlJc w:val="left"/>
      <w:pPr>
        <w:ind w:left="3154" w:hanging="135"/>
      </w:pPr>
    </w:lvl>
    <w:lvl w:ilvl="8">
      <w:numFmt w:val="bullet"/>
      <w:lvlText w:val="•"/>
      <w:lvlJc w:val="left"/>
      <w:pPr>
        <w:ind w:left="3564" w:hanging="135"/>
      </w:pPr>
    </w:lvl>
  </w:abstractNum>
  <w:num w:numId="1" w16cid:durableId="1112938471">
    <w:abstractNumId w:val="7"/>
  </w:num>
  <w:num w:numId="2" w16cid:durableId="254749935">
    <w:abstractNumId w:val="6"/>
  </w:num>
  <w:num w:numId="3" w16cid:durableId="294481821">
    <w:abstractNumId w:val="5"/>
  </w:num>
  <w:num w:numId="4" w16cid:durableId="1868594052">
    <w:abstractNumId w:val="4"/>
  </w:num>
  <w:num w:numId="5" w16cid:durableId="674303502">
    <w:abstractNumId w:val="3"/>
  </w:num>
  <w:num w:numId="6" w16cid:durableId="1162158669">
    <w:abstractNumId w:val="2"/>
  </w:num>
  <w:num w:numId="7" w16cid:durableId="881551446">
    <w:abstractNumId w:val="1"/>
  </w:num>
  <w:num w:numId="8" w16cid:durableId="10393598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31F"/>
    <w:rsid w:val="0032752F"/>
    <w:rsid w:val="00334976"/>
    <w:rsid w:val="004B075E"/>
    <w:rsid w:val="008E631F"/>
    <w:rsid w:val="00985F7D"/>
    <w:rsid w:val="00C63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F16A39"/>
  <w14:defaultImageDpi w14:val="0"/>
  <w15:docId w15:val="{C80E9974-813A-4B3E-B808-805E60CB6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Garamond" w:hAnsi="Garamond" w:cs="Garamond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Pr>
      <w:rFonts w:ascii="Garamond" w:hAnsi="Garamond" w:cs="Garamond"/>
    </w:rPr>
  </w:style>
  <w:style w:type="paragraph" w:styleId="Titolo">
    <w:name w:val="Title"/>
    <w:basedOn w:val="Normale"/>
    <w:next w:val="Normale"/>
    <w:link w:val="TitoloCarattere"/>
    <w:uiPriority w:val="1"/>
    <w:qFormat/>
    <w:pPr>
      <w:spacing w:before="19"/>
      <w:ind w:left="3813" w:right="3814"/>
      <w:jc w:val="center"/>
    </w:pPr>
    <w:rPr>
      <w:sz w:val="32"/>
      <w:szCs w:val="32"/>
    </w:rPr>
  </w:style>
  <w:style w:type="character" w:customStyle="1" w:styleId="TitoloCarattere">
    <w:name w:val="Titolo Carattere"/>
    <w:basedOn w:val="Carpredefinitoparagrafo"/>
    <w:link w:val="Titolo"/>
    <w:uiPriority w:val="10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Paragrafoelenco">
    <w:name w:val="List Paragraph"/>
    <w:basedOn w:val="Normale"/>
    <w:uiPriority w:val="1"/>
    <w:qFormat/>
    <w:pPr>
      <w:spacing w:before="42"/>
      <w:ind w:left="832" w:hanging="666"/>
    </w:pPr>
    <w:rPr>
      <w:sz w:val="24"/>
      <w:szCs w:val="24"/>
    </w:rPr>
  </w:style>
  <w:style w:type="paragraph" w:customStyle="1" w:styleId="TableParagraph">
    <w:name w:val="Table Paragraph"/>
    <w:basedOn w:val="Normale"/>
    <w:uiPriority w:val="1"/>
    <w:qFormat/>
    <w:pPr>
      <w:spacing w:line="242" w:lineRule="exact"/>
      <w:ind w:left="14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92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176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Windows</dc:creator>
  <cp:lastModifiedBy>Angela Gabriele</cp:lastModifiedBy>
  <cp:revision>2</cp:revision>
  <dcterms:created xsi:type="dcterms:W3CDTF">2023-07-26T09:27:00Z</dcterms:created>
  <dcterms:modified xsi:type="dcterms:W3CDTF">2023-07-26T09:27:00Z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Microsoft® Word 2019</vt:lpwstr>
  </property>
</Properties>
</file>